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1008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18"/>
        <w:gridCol w:w="4518"/>
        <w:gridCol w:w="3119"/>
        <w:gridCol w:w="18"/>
      </w:tblGrid>
      <w:tr w:rsidR="0075746B" w:rsidTr="003B5B0B">
        <w:trPr>
          <w:gridAfter w:val="1"/>
          <w:wAfter w:w="18" w:type="dxa"/>
        </w:trPr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5746B" w:rsidRDefault="00885AC6" w:rsidP="0048710E">
            <w:pPr>
              <w:snapToGrid w:val="0"/>
              <w:jc w:val="center"/>
              <w:rPr>
                <w:color w:val="0000FF"/>
                <w:sz w:val="4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7463D882" wp14:editId="3575FA19">
                  <wp:extent cx="788035" cy="719455"/>
                  <wp:effectExtent l="0" t="0" r="0" b="4445"/>
                  <wp:docPr id="10" name="Obrázek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75746B" w:rsidRPr="00C70FDE" w:rsidRDefault="0075746B">
            <w:pPr>
              <w:pStyle w:val="Nadpis7"/>
              <w:snapToGrid w:val="0"/>
              <w:rPr>
                <w:rFonts w:cs="Arial"/>
                <w:color w:val="0000CC"/>
                <w:sz w:val="4"/>
              </w:rPr>
            </w:pPr>
          </w:p>
          <w:p w:rsidR="0075746B" w:rsidRPr="00C70FDE" w:rsidRDefault="0075746B">
            <w:pPr>
              <w:pStyle w:val="Nadpis7"/>
              <w:rPr>
                <w:rFonts w:cs="Arial"/>
                <w:color w:val="0000CC"/>
                <w:sz w:val="4"/>
              </w:rPr>
            </w:pPr>
          </w:p>
          <w:p w:rsidR="0075746B" w:rsidRPr="00C175E8" w:rsidRDefault="0075746B">
            <w:pPr>
              <w:pStyle w:val="Nadpis7"/>
              <w:rPr>
                <w:rFonts w:cs="Arial"/>
                <w:color w:val="0000CC"/>
                <w:sz w:val="22"/>
              </w:rPr>
            </w:pPr>
            <w:r w:rsidRPr="00C175E8">
              <w:rPr>
                <w:rFonts w:cs="Arial"/>
                <w:color w:val="0000CC"/>
                <w:sz w:val="22"/>
              </w:rPr>
              <w:t>ČESKÝ SVAZ CYKLISTIKY</w:t>
            </w:r>
          </w:p>
          <w:p w:rsidR="0075746B" w:rsidRPr="00C175E8" w:rsidRDefault="00C175E8">
            <w:pPr>
              <w:rPr>
                <w:rFonts w:cs="Arial"/>
                <w:color w:val="0000CC"/>
                <w:sz w:val="18"/>
              </w:rPr>
            </w:pPr>
            <w:bookmarkStart w:id="0" w:name="OLE_LINK4"/>
            <w:bookmarkStart w:id="1" w:name="OLE_LINK5"/>
            <w:bookmarkStart w:id="2" w:name="OLE_LINK6"/>
            <w:r>
              <w:rPr>
                <w:rFonts w:cs="Arial"/>
                <w:color w:val="0000CC"/>
                <w:sz w:val="18"/>
              </w:rPr>
              <w:t>CZECH CYCLING FEDERATION</w:t>
            </w:r>
          </w:p>
          <w:p w:rsidR="0075746B" w:rsidRPr="00C70FDE" w:rsidRDefault="0075746B">
            <w:pPr>
              <w:rPr>
                <w:rFonts w:cs="Arial"/>
                <w:color w:val="0000CC"/>
              </w:rPr>
            </w:pPr>
            <w:r w:rsidRPr="00C175E8">
              <w:rPr>
                <w:rFonts w:cs="Arial"/>
                <w:color w:val="0000CC"/>
                <w:sz w:val="18"/>
              </w:rPr>
              <w:t>FEDERATION TCHEQUE</w:t>
            </w:r>
            <w:r w:rsidR="0087731B">
              <w:rPr>
                <w:rFonts w:cs="Arial"/>
                <w:color w:val="0000CC"/>
                <w:sz w:val="18"/>
              </w:rPr>
              <w:t xml:space="preserve"> DE</w:t>
            </w:r>
            <w:r w:rsidRPr="00C175E8">
              <w:rPr>
                <w:rFonts w:cs="Arial"/>
                <w:color w:val="0000CC"/>
                <w:sz w:val="18"/>
              </w:rPr>
              <w:t xml:space="preserve"> CYCLISME </w:t>
            </w:r>
            <w:bookmarkEnd w:id="0"/>
            <w:bookmarkEnd w:id="1"/>
            <w:bookmarkEnd w:id="2"/>
          </w:p>
        </w:tc>
        <w:tc>
          <w:tcPr>
            <w:tcW w:w="311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46B" w:rsidRPr="00C175E8" w:rsidRDefault="0075746B">
            <w:pPr>
              <w:snapToGrid w:val="0"/>
              <w:rPr>
                <w:rFonts w:cs="Arial"/>
                <w:color w:val="0000CC"/>
                <w:sz w:val="18"/>
                <w:lang w:val="en-GB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Phone:  252 219 006 </w:t>
            </w:r>
          </w:p>
          <w:p w:rsidR="0075746B" w:rsidRPr="00C175E8" w:rsidRDefault="0075746B">
            <w:pPr>
              <w:rPr>
                <w:rFonts w:cs="Arial"/>
                <w:color w:val="0000CC"/>
                <w:sz w:val="18"/>
                <w:lang w:val="en-GB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Fax:      </w:t>
            </w:r>
            <w:r w:rsidR="00C175E8">
              <w:rPr>
                <w:rFonts w:cs="Arial"/>
                <w:color w:val="0000CC"/>
                <w:sz w:val="18"/>
                <w:lang w:val="en-GB"/>
              </w:rPr>
              <w:t xml:space="preserve"> 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252 210 373</w:t>
            </w:r>
          </w:p>
          <w:p w:rsidR="0075746B" w:rsidRPr="00C175E8" w:rsidRDefault="0075746B">
            <w:pPr>
              <w:rPr>
                <w:rFonts w:cs="Arial"/>
                <w:color w:val="0000CC"/>
                <w:sz w:val="18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>IČO:      49626281</w:t>
            </w:r>
          </w:p>
        </w:tc>
      </w:tr>
      <w:tr w:rsidR="007F3952" w:rsidTr="003B5B0B">
        <w:trPr>
          <w:gridAfter w:val="1"/>
          <w:wAfter w:w="18" w:type="dxa"/>
        </w:trPr>
        <w:tc>
          <w:tcPr>
            <w:tcW w:w="241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:rsidR="007F3952" w:rsidRDefault="007F3952">
            <w:pPr>
              <w:snapToGrid w:val="0"/>
              <w:rPr>
                <w:b/>
                <w:color w:val="0000FF"/>
                <w:sz w:val="32"/>
              </w:rPr>
            </w:pPr>
          </w:p>
        </w:tc>
        <w:tc>
          <w:tcPr>
            <w:tcW w:w="4536" w:type="dxa"/>
            <w:gridSpan w:val="2"/>
            <w:shd w:val="clear" w:color="auto" w:fill="auto"/>
          </w:tcPr>
          <w:p w:rsidR="00AF2605" w:rsidRPr="00AF2605" w:rsidRDefault="007F3952" w:rsidP="007F3952">
            <w:pPr>
              <w:snapToGrid w:val="0"/>
              <w:rPr>
                <w:rFonts w:cs="Arial"/>
                <w:color w:val="0000CC"/>
                <w:sz w:val="18"/>
                <w:szCs w:val="16"/>
              </w:rPr>
            </w:pPr>
            <w:r w:rsidRPr="00AF2605">
              <w:rPr>
                <w:rFonts w:cs="Arial"/>
                <w:color w:val="0000CC"/>
                <w:sz w:val="18"/>
                <w:szCs w:val="16"/>
              </w:rPr>
              <w:t>Nad Hliníkem 4</w:t>
            </w:r>
            <w:r w:rsidR="00AF2605" w:rsidRPr="00AF2605">
              <w:rPr>
                <w:rFonts w:cs="Arial"/>
                <w:color w:val="0000CC"/>
                <w:sz w:val="18"/>
                <w:szCs w:val="16"/>
              </w:rPr>
              <w:t>/1186</w:t>
            </w:r>
            <w:r w:rsidRPr="00AF2605">
              <w:rPr>
                <w:rFonts w:cs="Arial"/>
                <w:color w:val="0000CC"/>
                <w:sz w:val="18"/>
                <w:szCs w:val="16"/>
              </w:rPr>
              <w:t xml:space="preserve">, 150 00 Praha 5 – Motol   </w:t>
            </w:r>
          </w:p>
          <w:p w:rsidR="007F3952" w:rsidRPr="00AF2605" w:rsidRDefault="00B3602D" w:rsidP="007F3952">
            <w:pPr>
              <w:snapToGrid w:val="0"/>
              <w:rPr>
                <w:rFonts w:cs="Arial"/>
                <w:color w:val="0000CC"/>
                <w:sz w:val="18"/>
                <w:szCs w:val="16"/>
              </w:rPr>
            </w:pPr>
            <w:hyperlink r:id="rId9" w:history="1">
              <w:r w:rsidR="00AF2605" w:rsidRPr="00AF2605">
                <w:rPr>
                  <w:rStyle w:val="Hypertextovodkaz"/>
                  <w:rFonts w:cs="Arial"/>
                  <w:sz w:val="18"/>
                  <w:szCs w:val="16"/>
                  <w:lang w:eastAsia="cs-CZ"/>
                </w:rPr>
                <w:t>http://www.ceskysvazcyklistiky.cz</w:t>
              </w:r>
            </w:hyperlink>
            <w:r w:rsidR="00AF2605" w:rsidRPr="00AF2605">
              <w:rPr>
                <w:rFonts w:cs="Arial"/>
                <w:sz w:val="18"/>
                <w:szCs w:val="16"/>
                <w:lang w:eastAsia="cs-CZ"/>
              </w:rPr>
              <w:t xml:space="preserve"> </w:t>
            </w:r>
            <w:r w:rsidR="00AF2605" w:rsidRPr="00ED7799">
              <w:rPr>
                <w:rFonts w:cs="Arial"/>
                <w:sz w:val="18"/>
                <w:szCs w:val="16"/>
                <w:lang w:eastAsia="cs-CZ"/>
              </w:rPr>
              <w:t xml:space="preserve">            </w:t>
            </w:r>
            <w:r w:rsidR="007F3952" w:rsidRPr="00AF2605">
              <w:rPr>
                <w:rFonts w:cs="Arial"/>
                <w:color w:val="0000CC"/>
                <w:sz w:val="18"/>
                <w:szCs w:val="16"/>
              </w:rPr>
              <w:t xml:space="preserve">     </w:t>
            </w:r>
          </w:p>
        </w:tc>
        <w:tc>
          <w:tcPr>
            <w:tcW w:w="3119" w:type="dxa"/>
            <w:tcBorders>
              <w:right w:val="single" w:sz="4" w:space="0" w:color="000000"/>
            </w:tcBorders>
            <w:shd w:val="clear" w:color="auto" w:fill="auto"/>
          </w:tcPr>
          <w:p w:rsidR="007F3952" w:rsidRPr="00C175E8" w:rsidRDefault="007F3952" w:rsidP="000654E8">
            <w:pPr>
              <w:rPr>
                <w:rFonts w:cs="Arial"/>
                <w:color w:val="0000CC"/>
                <w:sz w:val="18"/>
                <w:lang w:val="en-GB"/>
              </w:rPr>
            </w:pPr>
            <w:bookmarkStart w:id="3" w:name="OLE_LINK1"/>
            <w:bookmarkStart w:id="4" w:name="OLE_LINK2"/>
            <w:bookmarkStart w:id="5" w:name="OLE_LINK3"/>
            <w:r w:rsidRPr="00C175E8">
              <w:rPr>
                <w:rFonts w:cs="Arial"/>
                <w:color w:val="0000CC"/>
                <w:sz w:val="18"/>
                <w:lang w:val="en-GB"/>
              </w:rPr>
              <w:t>Bank conta</w:t>
            </w:r>
            <w:r w:rsidR="00944511" w:rsidRPr="00C175E8">
              <w:rPr>
                <w:rFonts w:cs="Arial"/>
                <w:color w:val="0000CC"/>
                <w:sz w:val="18"/>
                <w:lang w:val="en-GB"/>
              </w:rPr>
              <w:t>c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t</w:t>
            </w:r>
            <w:bookmarkEnd w:id="3"/>
            <w:bookmarkEnd w:id="4"/>
            <w:bookmarkEnd w:id="5"/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: </w:t>
            </w:r>
            <w:r w:rsidR="003B5B0B" w:rsidRPr="001D18EE">
              <w:rPr>
                <w:rFonts w:cs="Arial"/>
                <w:color w:val="000099"/>
                <w:sz w:val="18"/>
                <w:szCs w:val="18"/>
              </w:rPr>
              <w:t>MONETA Money Bank</w:t>
            </w:r>
            <w:r w:rsidR="003B5B0B" w:rsidRPr="001D18EE">
              <w:rPr>
                <w:rFonts w:cs="Arial"/>
                <w:color w:val="000099"/>
                <w:sz w:val="18"/>
                <w:szCs w:val="18"/>
                <w:lang w:val="en-GB"/>
              </w:rPr>
              <w:t xml:space="preserve">                                                                                                       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Account: 1725000</w:t>
            </w:r>
            <w:r w:rsidR="000654E8" w:rsidRPr="00C175E8">
              <w:rPr>
                <w:rFonts w:cs="Arial"/>
                <w:color w:val="0000CC"/>
                <w:sz w:val="18"/>
                <w:lang w:val="en-GB"/>
              </w:rPr>
              <w:t>-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504/0600</w:t>
            </w:r>
          </w:p>
        </w:tc>
      </w:tr>
      <w:tr w:rsidR="0075746B" w:rsidTr="00C5339C">
        <w:trPr>
          <w:gridAfter w:val="1"/>
          <w:wAfter w:w="18" w:type="dxa"/>
          <w:trHeight w:val="80"/>
        </w:trPr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746B" w:rsidRPr="007F3952" w:rsidRDefault="0075746B">
            <w:pPr>
              <w:snapToGrid w:val="0"/>
              <w:rPr>
                <w:rFonts w:cs="Arial"/>
                <w:b/>
                <w:color w:val="0000FF"/>
                <w:sz w:val="10"/>
                <w:szCs w:val="10"/>
              </w:rPr>
            </w:pPr>
          </w:p>
        </w:tc>
        <w:tc>
          <w:tcPr>
            <w:tcW w:w="765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46B" w:rsidRPr="007F3952" w:rsidRDefault="0075746B">
            <w:pPr>
              <w:snapToGrid w:val="0"/>
              <w:rPr>
                <w:rFonts w:cs="Arial"/>
                <w:sz w:val="10"/>
                <w:szCs w:val="10"/>
              </w:rPr>
            </w:pPr>
          </w:p>
        </w:tc>
      </w:tr>
      <w:tr w:rsidR="0075746B" w:rsidTr="0048710E">
        <w:trPr>
          <w:gridAfter w:val="1"/>
          <w:wAfter w:w="18" w:type="dxa"/>
          <w:trHeight w:val="51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46B" w:rsidRPr="00C70FDE" w:rsidRDefault="0075746B" w:rsidP="00570999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t>SÁLOVÁ KOMISE ČESKÉHO SVAZU CYKLISTIKY</w:t>
            </w:r>
          </w:p>
        </w:tc>
      </w:tr>
      <w:tr w:rsidR="009E4C44" w:rsidTr="00496F8C">
        <w:trPr>
          <w:trHeight w:val="96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C44" w:rsidRDefault="00CB32A1" w:rsidP="00D01CA7">
            <w:pPr>
              <w:snapToGrid w:val="0"/>
              <w:jc w:val="center"/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>
                  <wp:extent cx="569595" cy="569595"/>
                  <wp:effectExtent l="0" t="0" r="1905" b="1905"/>
                  <wp:docPr id="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C44" w:rsidRDefault="00CB32A1" w:rsidP="00D01CA7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>
                  <wp:extent cx="450215" cy="520700"/>
                  <wp:effectExtent l="0" t="0" r="6985" b="0"/>
                  <wp:docPr id="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C44" w:rsidRPr="00C70FDE" w:rsidRDefault="009E4C44" w:rsidP="00DB47F4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5A3423" w:rsidRDefault="009E4C44" w:rsidP="005A3423">
            <w:pPr>
              <w:rPr>
                <w:color w:val="0000CC"/>
              </w:rPr>
            </w:pPr>
            <w:r w:rsidRPr="00C70FDE">
              <w:rPr>
                <w:color w:val="0000CC"/>
              </w:rPr>
              <w:t xml:space="preserve">Josef Vild, </w:t>
            </w:r>
            <w:r>
              <w:sym w:font="Wingdings" w:char="F028"/>
            </w:r>
            <w:r>
              <w:t xml:space="preserve"> </w:t>
            </w:r>
            <w:r w:rsidRPr="00C70FDE">
              <w:rPr>
                <w:color w:val="0000CC"/>
              </w:rPr>
              <w:t>mobil:  +420 739 589 412</w:t>
            </w:r>
            <w:r w:rsidR="00B179EA">
              <w:rPr>
                <w:color w:val="0000CC"/>
              </w:rPr>
              <w:t>;</w:t>
            </w:r>
            <w:r>
              <w:rPr>
                <w:color w:val="0000CC"/>
              </w:rPr>
              <w:t xml:space="preserve"> </w:t>
            </w:r>
            <w:r w:rsidR="005A3423" w:rsidRPr="00562E27">
              <w:rPr>
                <w:color w:val="0000CC"/>
              </w:rPr>
              <w:t xml:space="preserve">e-mail: </w:t>
            </w:r>
            <w:hyperlink r:id="rId12" w:history="1">
              <w:r w:rsidR="005A3423" w:rsidRPr="00562E27">
                <w:rPr>
                  <w:rStyle w:val="Hypertextovodkaz"/>
                </w:rPr>
                <w:t>Vild.Pepino@gmail.com</w:t>
              </w:r>
            </w:hyperlink>
          </w:p>
          <w:p w:rsidR="009E4C44" w:rsidRPr="005125D4" w:rsidRDefault="009E4C44" w:rsidP="00DB47F4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3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  <w:szCs w:val="22"/>
              </w:rPr>
              <w:t xml:space="preserve">; </w:t>
            </w:r>
            <w:hyperlink r:id="rId14" w:history="1">
              <w:r w:rsidR="00D01B7A" w:rsidRPr="00D46F9A">
                <w:rPr>
                  <w:rStyle w:val="Hypertextovodkaz"/>
                  <w:rFonts w:cs="Arial"/>
                  <w:bCs/>
                  <w:color w:val="0000FF"/>
                  <w:sz w:val="20"/>
                </w:rPr>
                <w:t>www.ceskakolova.cz</w:t>
              </w:r>
            </w:hyperlink>
            <w:r w:rsidR="00D01B7A" w:rsidRPr="00D46F9A">
              <w:rPr>
                <w:rFonts w:cs="Arial"/>
                <w:color w:val="0000FF"/>
                <w:sz w:val="20"/>
              </w:rPr>
              <w:t> </w:t>
            </w:r>
          </w:p>
        </w:tc>
      </w:tr>
    </w:tbl>
    <w:p w:rsidR="0075746B" w:rsidRPr="00C36D85" w:rsidRDefault="0075746B">
      <w:pPr>
        <w:rPr>
          <w:sz w:val="16"/>
        </w:rPr>
      </w:pPr>
    </w:p>
    <w:tbl>
      <w:tblPr>
        <w:tblW w:w="1006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0"/>
        <w:gridCol w:w="2077"/>
        <w:gridCol w:w="1452"/>
        <w:gridCol w:w="3726"/>
      </w:tblGrid>
      <w:tr w:rsidR="00F83106" w:rsidTr="00861D79">
        <w:trPr>
          <w:trHeight w:val="85"/>
        </w:trPr>
        <w:tc>
          <w:tcPr>
            <w:tcW w:w="2810" w:type="dxa"/>
            <w:vMerge w:val="restart"/>
            <w:vAlign w:val="center"/>
          </w:tcPr>
          <w:p w:rsidR="00F83106" w:rsidRDefault="00E3237C" w:rsidP="000247C1">
            <w:pPr>
              <w:jc w:val="center"/>
              <w:rPr>
                <w:sz w:val="6"/>
                <w:szCs w:val="6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2F6F522B" wp14:editId="5CB01B4E">
                  <wp:extent cx="1227667" cy="423333"/>
                  <wp:effectExtent l="0" t="0" r="0" b="0"/>
                  <wp:docPr id="22" name="Obrázek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ázek 2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67" cy="42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3106" w:rsidRDefault="00F83106" w:rsidP="000247C1">
            <w:pPr>
              <w:jc w:val="center"/>
              <w:rPr>
                <w:sz w:val="6"/>
                <w:szCs w:val="6"/>
              </w:rPr>
            </w:pPr>
          </w:p>
          <w:p w:rsidR="00F83106" w:rsidRPr="00A2017B" w:rsidRDefault="004E4016" w:rsidP="000247C1">
            <w:pPr>
              <w:jc w:val="center"/>
              <w:rPr>
                <w:sz w:val="6"/>
                <w:szCs w:val="6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44490F32" wp14:editId="41D8CBD4">
                  <wp:extent cx="1119550" cy="417167"/>
                  <wp:effectExtent l="0" t="0" r="4445" b="2540"/>
                  <wp:docPr id="13" name="Obrázek 12" descr="C:\Users\Pepa\Documents\KOLOVÁ\KOLOVÁ - ČSC SC STK Vild Josef\SOUTĚŽE\2020 Soutěže\Rozpisy+protokoly 2020\Vzory rozpisů 2020\Loga oddílů\Logo KALAS partner ČS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ázek 12" descr="C:\Users\Pepa\Documents\KOLOVÁ\KOLOVÁ - ČSC SC STK Vild Josef\SOUTĚŽE\2020 Soutěže\Rozpisy+protokoly 2020\Vzory rozpisů 2020\Loga oddílů\Logo KALAS partner ČSC.pn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550" cy="417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5" w:type="dxa"/>
            <w:gridSpan w:val="3"/>
            <w:vAlign w:val="bottom"/>
          </w:tcPr>
          <w:p w:rsidR="00F83106" w:rsidRPr="00A2017B" w:rsidRDefault="00F83106" w:rsidP="000247C1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F83106" w:rsidTr="00861D79">
        <w:trPr>
          <w:trHeight w:val="85"/>
        </w:trPr>
        <w:tc>
          <w:tcPr>
            <w:tcW w:w="2810" w:type="dxa"/>
            <w:vMerge/>
            <w:vAlign w:val="center"/>
          </w:tcPr>
          <w:p w:rsidR="00F83106" w:rsidRDefault="00F83106" w:rsidP="000247C1">
            <w:pPr>
              <w:jc w:val="center"/>
              <w:rPr>
                <w:i/>
                <w:iCs/>
              </w:rPr>
            </w:pPr>
          </w:p>
        </w:tc>
        <w:tc>
          <w:tcPr>
            <w:tcW w:w="7255" w:type="dxa"/>
            <w:gridSpan w:val="3"/>
            <w:vAlign w:val="bottom"/>
          </w:tcPr>
          <w:p w:rsidR="00F83106" w:rsidRPr="0049752E" w:rsidRDefault="001E30D3" w:rsidP="003B5B0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>ELITE – I. LIGA – 1</w:t>
            </w:r>
            <w:r w:rsidR="00F83106">
              <w:rPr>
                <w:rFonts w:cs="Arial"/>
                <w:b/>
                <w:color w:val="FF0000"/>
                <w:sz w:val="28"/>
                <w:szCs w:val="28"/>
              </w:rPr>
              <w:t>. kolo</w:t>
            </w:r>
          </w:p>
        </w:tc>
      </w:tr>
      <w:tr w:rsidR="005146EA" w:rsidTr="00861D79">
        <w:trPr>
          <w:trHeight w:val="85"/>
        </w:trPr>
        <w:tc>
          <w:tcPr>
            <w:tcW w:w="2810" w:type="dxa"/>
            <w:vMerge/>
            <w:vAlign w:val="bottom"/>
          </w:tcPr>
          <w:p w:rsidR="005146EA" w:rsidRDefault="005146EA" w:rsidP="005146EA">
            <w:pPr>
              <w:rPr>
                <w:i/>
                <w:iCs/>
              </w:rPr>
            </w:pPr>
          </w:p>
        </w:tc>
        <w:tc>
          <w:tcPr>
            <w:tcW w:w="7255" w:type="dxa"/>
            <w:gridSpan w:val="3"/>
            <w:tcBorders>
              <w:bottom w:val="nil"/>
            </w:tcBorders>
            <w:vAlign w:val="bottom"/>
          </w:tcPr>
          <w:p w:rsidR="005146EA" w:rsidRDefault="00091955" w:rsidP="00091955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MO SVITÁVKA</w:t>
            </w:r>
          </w:p>
        </w:tc>
      </w:tr>
      <w:tr w:rsidR="00861D79" w:rsidTr="00D80C7D">
        <w:trPr>
          <w:trHeight w:val="85"/>
        </w:trPr>
        <w:tc>
          <w:tcPr>
            <w:tcW w:w="2810" w:type="dxa"/>
            <w:vMerge/>
            <w:vAlign w:val="bottom"/>
          </w:tcPr>
          <w:p w:rsidR="00861D79" w:rsidRDefault="00861D79" w:rsidP="00861D79">
            <w:pPr>
              <w:rPr>
                <w:i/>
                <w:iCs/>
              </w:rPr>
            </w:pPr>
          </w:p>
        </w:tc>
        <w:tc>
          <w:tcPr>
            <w:tcW w:w="2077" w:type="dxa"/>
            <w:tcBorders>
              <w:top w:val="nil"/>
              <w:bottom w:val="nil"/>
              <w:right w:val="nil"/>
            </w:tcBorders>
            <w:vAlign w:val="bottom"/>
          </w:tcPr>
          <w:p w:rsidR="00861D79" w:rsidRPr="0049752E" w:rsidRDefault="00D80C7D" w:rsidP="00112D17">
            <w:pPr>
              <w:jc w:val="right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6"/>
              </w:rPr>
              <w:t>Sobota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861D79" w:rsidRPr="0049752E" w:rsidRDefault="00092D30" w:rsidP="00092D30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6</w:t>
            </w:r>
            <w:r w:rsidR="008745B6">
              <w:rPr>
                <w:b/>
                <w:color w:val="FF0000"/>
                <w:sz w:val="40"/>
              </w:rPr>
              <w:t>.</w:t>
            </w:r>
            <w:r w:rsidR="00112D17">
              <w:rPr>
                <w:b/>
                <w:color w:val="FF0000"/>
                <w:sz w:val="40"/>
              </w:rPr>
              <w:t xml:space="preserve"> </w:t>
            </w:r>
            <w:r>
              <w:rPr>
                <w:b/>
                <w:color w:val="FF0000"/>
                <w:sz w:val="40"/>
              </w:rPr>
              <w:t>9</w:t>
            </w:r>
            <w:r w:rsidR="00861D79" w:rsidRPr="000247C1">
              <w:rPr>
                <w:b/>
                <w:color w:val="FF0000"/>
                <w:sz w:val="40"/>
              </w:rPr>
              <w:t>.</w:t>
            </w:r>
            <w:r w:rsidR="00861D79">
              <w:rPr>
                <w:b/>
                <w:color w:val="FF0000"/>
                <w:sz w:val="40"/>
              </w:rPr>
              <w:t xml:space="preserve"> </w:t>
            </w:r>
            <w:r w:rsidR="005146EA">
              <w:rPr>
                <w:b/>
                <w:color w:val="FF0000"/>
                <w:sz w:val="40"/>
              </w:rPr>
              <w:t>202</w:t>
            </w:r>
            <w:r>
              <w:rPr>
                <w:b/>
                <w:color w:val="FF0000"/>
                <w:sz w:val="40"/>
              </w:rPr>
              <w:t>5</w:t>
            </w:r>
            <w:r w:rsidR="00861D79"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861D79" w:rsidTr="00861D79">
        <w:trPr>
          <w:trHeight w:val="85"/>
        </w:trPr>
        <w:tc>
          <w:tcPr>
            <w:tcW w:w="2810" w:type="dxa"/>
            <w:vMerge/>
            <w:vAlign w:val="bottom"/>
          </w:tcPr>
          <w:p w:rsidR="00861D79" w:rsidRPr="00A2017B" w:rsidRDefault="00861D79" w:rsidP="00861D79">
            <w:pPr>
              <w:rPr>
                <w:i/>
                <w:iCs/>
                <w:sz w:val="6"/>
                <w:szCs w:val="6"/>
              </w:rPr>
            </w:pPr>
          </w:p>
        </w:tc>
        <w:tc>
          <w:tcPr>
            <w:tcW w:w="3529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861D79" w:rsidRPr="00A2017B" w:rsidRDefault="00861D79" w:rsidP="00861D79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861D79" w:rsidRPr="00A2017B" w:rsidRDefault="00861D79" w:rsidP="00861D79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49752E" w:rsidRPr="00C36D85" w:rsidRDefault="0049752E">
      <w:pPr>
        <w:rPr>
          <w:sz w:val="16"/>
        </w:rPr>
      </w:pPr>
      <w:r>
        <w:t xml:space="preserve"> </w:t>
      </w: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779"/>
        <w:gridCol w:w="6946"/>
      </w:tblGrid>
      <w:tr w:rsidR="0049752E" w:rsidTr="00C36D85">
        <w:trPr>
          <w:trHeight w:val="340"/>
        </w:trPr>
        <w:tc>
          <w:tcPr>
            <w:tcW w:w="10065" w:type="dxa"/>
            <w:gridSpan w:val="3"/>
          </w:tcPr>
          <w:p w:rsidR="0049752E" w:rsidRPr="00C36D85" w:rsidRDefault="0049752E" w:rsidP="0049752E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</w:p>
        </w:tc>
      </w:tr>
      <w:tr w:rsidR="00AF02CA" w:rsidTr="00371F81">
        <w:trPr>
          <w:trHeight w:val="340"/>
        </w:trPr>
        <w:tc>
          <w:tcPr>
            <w:tcW w:w="2340" w:type="dxa"/>
            <w:vAlign w:val="center"/>
          </w:tcPr>
          <w:p w:rsidR="00AF02CA" w:rsidRDefault="00AF02CA" w:rsidP="00AF02CA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2"/>
            <w:vAlign w:val="center"/>
          </w:tcPr>
          <w:p w:rsidR="00AF02CA" w:rsidRPr="00917F2C" w:rsidRDefault="00AF02CA" w:rsidP="00AF02CA">
            <w:pPr>
              <w:rPr>
                <w:rFonts w:cs="Arial"/>
              </w:rPr>
            </w:pPr>
            <w:r>
              <w:rPr>
                <w:b/>
              </w:rPr>
              <w:t xml:space="preserve">MO Svitávka - </w:t>
            </w:r>
            <w:r w:rsidRPr="00917F2C">
              <w:rPr>
                <w:rFonts w:cs="Arial"/>
              </w:rPr>
              <w:t>tělocvična ZŠ ve Svitávce</w:t>
            </w:r>
          </w:p>
        </w:tc>
      </w:tr>
      <w:tr w:rsidR="00AF02CA" w:rsidTr="00371F81">
        <w:trPr>
          <w:trHeight w:val="340"/>
        </w:trPr>
        <w:tc>
          <w:tcPr>
            <w:tcW w:w="2340" w:type="dxa"/>
            <w:vAlign w:val="center"/>
          </w:tcPr>
          <w:p w:rsidR="00AF02CA" w:rsidRDefault="00AF02CA" w:rsidP="00AF02CA">
            <w:pPr>
              <w:rPr>
                <w:i/>
                <w:iCs/>
              </w:rPr>
            </w:pPr>
            <w:r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2"/>
            <w:vAlign w:val="center"/>
          </w:tcPr>
          <w:p w:rsidR="00AF02CA" w:rsidRPr="00DB5E06" w:rsidRDefault="00AF02CA" w:rsidP="00AF02CA">
            <w:r>
              <w:t>MO</w:t>
            </w:r>
            <w:r w:rsidRPr="00DB5E06">
              <w:t xml:space="preserve"> Svitávka</w:t>
            </w:r>
          </w:p>
        </w:tc>
      </w:tr>
      <w:tr w:rsidR="00AF02CA" w:rsidTr="00371F81">
        <w:trPr>
          <w:trHeight w:val="340"/>
        </w:trPr>
        <w:tc>
          <w:tcPr>
            <w:tcW w:w="2340" w:type="dxa"/>
            <w:vAlign w:val="center"/>
          </w:tcPr>
          <w:p w:rsidR="00AF02CA" w:rsidRDefault="00AF02CA" w:rsidP="00AF02CA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25" w:type="dxa"/>
            <w:gridSpan w:val="2"/>
            <w:vAlign w:val="center"/>
          </w:tcPr>
          <w:p w:rsidR="00AF02CA" w:rsidRPr="00C7467B" w:rsidRDefault="00AF02CA" w:rsidP="00AF02CA">
            <w:pPr>
              <w:rPr>
                <w:b/>
              </w:rPr>
            </w:pPr>
            <w:r w:rsidRPr="00C7467B">
              <w:rPr>
                <w:b/>
              </w:rPr>
              <w:t>MO Svitávka – oddíl kolové</w:t>
            </w:r>
          </w:p>
        </w:tc>
      </w:tr>
      <w:tr w:rsidR="00407B7E" w:rsidTr="00400BB2">
        <w:trPr>
          <w:trHeight w:val="340"/>
        </w:trPr>
        <w:tc>
          <w:tcPr>
            <w:tcW w:w="2340" w:type="dxa"/>
            <w:vAlign w:val="bottom"/>
          </w:tcPr>
          <w:p w:rsidR="00407B7E" w:rsidRDefault="00407B7E" w:rsidP="00407B7E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2"/>
            <w:vAlign w:val="bottom"/>
          </w:tcPr>
          <w:p w:rsidR="00407B7E" w:rsidRPr="00371F81" w:rsidRDefault="009F58B2" w:rsidP="00092D30">
            <w:pPr>
              <w:rPr>
                <w:b/>
                <w:color w:val="FF0000"/>
                <w:sz w:val="24"/>
                <w:szCs w:val="22"/>
              </w:rPr>
            </w:pPr>
            <w:r w:rsidRPr="009F58B2">
              <w:rPr>
                <w:b/>
                <w:color w:val="FF0000"/>
                <w:sz w:val="24"/>
                <w:szCs w:val="22"/>
              </w:rPr>
              <w:t>Sobota</w:t>
            </w:r>
            <w:r w:rsidR="00407B7E" w:rsidRPr="009F58B2">
              <w:rPr>
                <w:b/>
                <w:color w:val="FF0000"/>
                <w:sz w:val="24"/>
                <w:szCs w:val="22"/>
              </w:rPr>
              <w:t xml:space="preserve"> </w:t>
            </w:r>
            <w:r w:rsidR="00092D30">
              <w:rPr>
                <w:b/>
                <w:color w:val="FF0000"/>
                <w:sz w:val="24"/>
                <w:szCs w:val="22"/>
              </w:rPr>
              <w:t>6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. </w:t>
            </w:r>
            <w:r w:rsidR="00092D30">
              <w:rPr>
                <w:b/>
                <w:color w:val="FF0000"/>
                <w:sz w:val="24"/>
                <w:szCs w:val="22"/>
              </w:rPr>
              <w:t>9</w:t>
            </w:r>
            <w:r w:rsidR="00496F8C">
              <w:rPr>
                <w:b/>
                <w:color w:val="FF0000"/>
                <w:sz w:val="24"/>
                <w:szCs w:val="22"/>
              </w:rPr>
              <w:t>. 202</w:t>
            </w:r>
            <w:r w:rsidR="00092D30">
              <w:rPr>
                <w:b/>
                <w:color w:val="FF0000"/>
                <w:sz w:val="24"/>
                <w:szCs w:val="22"/>
              </w:rPr>
              <w:t>5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  -  10:00 hodin</w:t>
            </w:r>
          </w:p>
        </w:tc>
      </w:tr>
      <w:tr w:rsidR="00C95CF7" w:rsidTr="009F7799">
        <w:trPr>
          <w:trHeight w:val="340"/>
        </w:trPr>
        <w:tc>
          <w:tcPr>
            <w:tcW w:w="2340" w:type="dxa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2"/>
          </w:tcPr>
          <w:p w:rsidR="00AF02CA" w:rsidRPr="00F64820" w:rsidRDefault="00AF02CA" w:rsidP="00AF02CA">
            <w:pPr>
              <w:rPr>
                <w:b/>
              </w:rPr>
            </w:pPr>
            <w:r w:rsidRPr="00F64820">
              <w:rPr>
                <w:b/>
              </w:rPr>
              <w:t>Hrdlička Jiří ml.</w:t>
            </w:r>
          </w:p>
          <w:p w:rsidR="00C95CF7" w:rsidRDefault="00AF02CA" w:rsidP="00AF02CA">
            <w:r w:rsidRPr="00FC0358">
              <w:sym w:font="Wingdings" w:char="F028"/>
            </w:r>
            <w:r w:rsidRPr="00FC0358">
              <w:t xml:space="preserve"> </w:t>
            </w:r>
            <w:r>
              <w:t>731 956 051</w:t>
            </w:r>
            <w:r w:rsidRPr="00FC0358">
              <w:t>, e-mail:</w:t>
            </w:r>
            <w:r>
              <w:t xml:space="preserve"> </w:t>
            </w:r>
            <w:hyperlink r:id="rId17" w:history="1">
              <w:r w:rsidRPr="00F1669E">
                <w:rPr>
                  <w:rStyle w:val="Hypertextovodkaz"/>
                </w:rPr>
                <w:t>Hrdla2@email.cz</w:t>
              </w:r>
            </w:hyperlink>
          </w:p>
        </w:tc>
      </w:tr>
      <w:tr w:rsidR="00C95CF7" w:rsidTr="009F7799">
        <w:trPr>
          <w:trHeight w:val="340"/>
        </w:trPr>
        <w:tc>
          <w:tcPr>
            <w:tcW w:w="2340" w:type="dxa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2"/>
          </w:tcPr>
          <w:p w:rsidR="00E74BB5" w:rsidRPr="00E81AC0" w:rsidRDefault="00E74BB5" w:rsidP="00E74BB5">
            <w:r>
              <w:rPr>
                <w:b/>
              </w:rPr>
              <w:t>Šmíd Pavel</w:t>
            </w:r>
            <w:r>
              <w:t>,</w:t>
            </w:r>
          </w:p>
          <w:p w:rsidR="009F58B2" w:rsidRPr="009F58B2" w:rsidRDefault="00E74BB5" w:rsidP="00E74BB5">
            <w:pPr>
              <w:rPr>
                <w:color w:val="0000CC"/>
                <w:u w:val="single"/>
              </w:rPr>
            </w:pPr>
            <w:r>
              <w:sym w:font="Wingdings" w:char="F028"/>
            </w:r>
            <w:r>
              <w:t xml:space="preserve"> 724 830 907, e-mail: </w:t>
            </w:r>
            <w:r w:rsidRPr="00626A8D">
              <w:t xml:space="preserve"> </w:t>
            </w:r>
            <w:hyperlink r:id="rId18" w:history="1">
              <w:r w:rsidRPr="00F47B9C">
                <w:rPr>
                  <w:rStyle w:val="Hypertextovodkaz"/>
                </w:rPr>
                <w:t>pavelsmid13@gmail.com</w:t>
              </w:r>
            </w:hyperlink>
            <w:r w:rsidR="003D56A2">
              <w:t>:</w:t>
            </w:r>
            <w:r w:rsidR="00B148EF">
              <w:t xml:space="preserve">  </w:t>
            </w:r>
            <w:r w:rsidR="003D56A2">
              <w:t xml:space="preserve">  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2"/>
            <w:vAlign w:val="center"/>
          </w:tcPr>
          <w:p w:rsidR="00C95CF7" w:rsidRPr="00F25DD1" w:rsidRDefault="00E74BB5" w:rsidP="00E74BB5">
            <w:pPr>
              <w:rPr>
                <w:rFonts w:ascii="Times New Roman" w:hAnsi="Times New Roman"/>
                <w:sz w:val="24"/>
                <w:lang w:eastAsia="cs-CZ"/>
              </w:rPr>
            </w:pPr>
            <w:r w:rsidRPr="00E74BB5">
              <w:rPr>
                <w:b/>
                <w:szCs w:val="22"/>
              </w:rPr>
              <w:t>Adam Radek</w:t>
            </w:r>
            <w:r>
              <w:rPr>
                <w:b/>
                <w:szCs w:val="22"/>
              </w:rPr>
              <w:t xml:space="preserve">, </w:t>
            </w:r>
            <w:r w:rsidRPr="00E74BB5">
              <w:rPr>
                <w:b/>
                <w:szCs w:val="22"/>
              </w:rPr>
              <w:t>Bubeník Radek</w:t>
            </w:r>
            <w:r>
              <w:rPr>
                <w:b/>
                <w:szCs w:val="22"/>
              </w:rPr>
              <w:t xml:space="preserve">, </w:t>
            </w:r>
            <w:r w:rsidRPr="00E74BB5">
              <w:rPr>
                <w:b/>
                <w:szCs w:val="22"/>
              </w:rPr>
              <w:t>Pírek Kamil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2"/>
            <w:vAlign w:val="center"/>
          </w:tcPr>
          <w:p w:rsidR="0051029D" w:rsidRPr="009400A0" w:rsidRDefault="00E74BB5" w:rsidP="00B814B8">
            <w:pPr>
              <w:rPr>
                <w:b/>
              </w:rPr>
            </w:pPr>
            <w:r w:rsidRPr="009400A0">
              <w:rPr>
                <w:b/>
                <w:szCs w:val="22"/>
              </w:rPr>
              <w:t>Nominuje Komise rozhodčích z řad amatérských rozhodčích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2"/>
            <w:vAlign w:val="center"/>
          </w:tcPr>
          <w:p w:rsidR="00C95CF7" w:rsidRDefault="00C95CF7" w:rsidP="00C95CF7">
            <w:r>
              <w:t>Dodá technický pořadatel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2"/>
            <w:vAlign w:val="center"/>
          </w:tcPr>
          <w:p w:rsidR="00C95CF7" w:rsidRDefault="00C95CF7" w:rsidP="00C95CF7">
            <w:r w:rsidRPr="002505C0">
              <w:rPr>
                <w:rFonts w:cs="Arial"/>
                <w:bCs/>
              </w:rPr>
              <w:t>Hraje se systémem každý s</w:t>
            </w:r>
            <w:r>
              <w:rPr>
                <w:rFonts w:cs="Arial"/>
                <w:bCs/>
              </w:rPr>
              <w:t> </w:t>
            </w:r>
            <w:r w:rsidRPr="002505C0">
              <w:rPr>
                <w:rFonts w:cs="Arial"/>
                <w:bCs/>
              </w:rPr>
              <w:t>každým</w:t>
            </w:r>
            <w:r>
              <w:rPr>
                <w:rFonts w:cs="Arial"/>
                <w:bCs/>
              </w:rPr>
              <w:t xml:space="preserve"> podle pořadí zápasů v příloze.</w:t>
            </w:r>
          </w:p>
        </w:tc>
      </w:tr>
      <w:tr w:rsidR="00C95CF7" w:rsidTr="007F3AEB">
        <w:trPr>
          <w:trHeight w:val="340"/>
        </w:trPr>
        <w:tc>
          <w:tcPr>
            <w:tcW w:w="2340" w:type="dxa"/>
          </w:tcPr>
          <w:p w:rsidR="00C95CF7" w:rsidRPr="00B83D05" w:rsidRDefault="00C95CF7" w:rsidP="00C95CF7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779" w:type="dxa"/>
          </w:tcPr>
          <w:p w:rsidR="00C95CF7" w:rsidRDefault="00C95CF7" w:rsidP="00C95CF7"/>
        </w:tc>
        <w:tc>
          <w:tcPr>
            <w:tcW w:w="6946" w:type="dxa"/>
          </w:tcPr>
          <w:p w:rsidR="00E74BB5" w:rsidRDefault="00E74BB5" w:rsidP="00C95CF7">
            <w:pPr>
              <w:rPr>
                <w:b/>
              </w:rPr>
            </w:pPr>
            <w:bookmarkStart w:id="6" w:name="OLE_LINK7"/>
            <w:r w:rsidRPr="00E74BB5">
              <w:rPr>
                <w:b/>
              </w:rPr>
              <w:t>Start Plzeň</w:t>
            </w:r>
            <w:r>
              <w:rPr>
                <w:b/>
              </w:rPr>
              <w:t xml:space="preserve"> </w:t>
            </w:r>
            <w:r>
              <w:t xml:space="preserve">- </w:t>
            </w:r>
            <w:r w:rsidRPr="00C7243D">
              <w:t>sestupující z E-LIGY 202</w:t>
            </w:r>
            <w:r>
              <w:t>4</w:t>
            </w:r>
          </w:p>
          <w:p w:rsidR="00B814B8" w:rsidRPr="00E74BB5" w:rsidRDefault="00E74BB5" w:rsidP="00C95CF7">
            <w:pPr>
              <w:rPr>
                <w:b/>
              </w:rPr>
            </w:pPr>
            <w:r w:rsidRPr="00C7243D">
              <w:rPr>
                <w:b/>
              </w:rPr>
              <w:t>Sokol Zlín-Prštné 3</w:t>
            </w:r>
            <w:r>
              <w:rPr>
                <w:b/>
              </w:rPr>
              <w:t xml:space="preserve"> </w:t>
            </w:r>
            <w:r w:rsidRPr="00C7243D">
              <w:t>- sestupující z E-LIGY 202</w:t>
            </w:r>
            <w:r>
              <w:t>4</w:t>
            </w:r>
          </w:p>
          <w:p w:rsidR="00C95CF7" w:rsidRPr="00C7243D" w:rsidRDefault="00B814B8" w:rsidP="00C95CF7">
            <w:pPr>
              <w:rPr>
                <w:b/>
              </w:rPr>
            </w:pPr>
            <w:r>
              <w:rPr>
                <w:b/>
              </w:rPr>
              <w:t>MO Svitávka 2</w:t>
            </w:r>
            <w:r w:rsidR="00496F8C">
              <w:rPr>
                <w:b/>
              </w:rPr>
              <w:t xml:space="preserve"> </w:t>
            </w:r>
            <w:r w:rsidR="00E74BB5">
              <w:t>- 3</w:t>
            </w:r>
            <w:r w:rsidR="00E74BB5" w:rsidRPr="00C7243D">
              <w:t>. místo v I. LIZE 202</w:t>
            </w:r>
            <w:r w:rsidR="00E74BB5">
              <w:t>4</w:t>
            </w:r>
          </w:p>
          <w:p w:rsidR="003D3381" w:rsidRDefault="003D3381" w:rsidP="00B814B8">
            <w:pPr>
              <w:rPr>
                <w:b/>
              </w:rPr>
            </w:pPr>
            <w:r>
              <w:rPr>
                <w:b/>
              </w:rPr>
              <w:t>MO Svitávka 3</w:t>
            </w:r>
            <w:r>
              <w:rPr>
                <w:b/>
              </w:rPr>
              <w:t xml:space="preserve"> </w:t>
            </w:r>
            <w:r w:rsidRPr="00C7243D">
              <w:t xml:space="preserve">- </w:t>
            </w:r>
            <w:r>
              <w:t>4</w:t>
            </w:r>
            <w:r w:rsidRPr="00C7243D">
              <w:t>. místo v I. LIZE 202</w:t>
            </w:r>
            <w:r>
              <w:t>4</w:t>
            </w:r>
          </w:p>
          <w:p w:rsidR="003D3381" w:rsidRDefault="003D3381" w:rsidP="003D3381">
            <w:r w:rsidRPr="00C7243D">
              <w:rPr>
                <w:b/>
              </w:rPr>
              <w:t xml:space="preserve">Spartak </w:t>
            </w:r>
            <w:r w:rsidRPr="00496F8C">
              <w:rPr>
                <w:b/>
              </w:rPr>
              <w:t>Chrastava</w:t>
            </w:r>
            <w:r w:rsidRPr="00C7243D">
              <w:rPr>
                <w:b/>
              </w:rPr>
              <w:t xml:space="preserve"> </w:t>
            </w:r>
            <w:r>
              <w:t>- 5</w:t>
            </w:r>
            <w:r w:rsidRPr="00C7243D">
              <w:t>. místo v I. LIZE 202</w:t>
            </w:r>
            <w:r>
              <w:t>4</w:t>
            </w:r>
          </w:p>
          <w:p w:rsidR="003D3381" w:rsidRDefault="003D3381" w:rsidP="003D3381">
            <w:r>
              <w:rPr>
                <w:b/>
              </w:rPr>
              <w:t>Pankrác Praha</w:t>
            </w:r>
            <w:r w:rsidRPr="00C7243D">
              <w:rPr>
                <w:b/>
              </w:rPr>
              <w:t xml:space="preserve"> </w:t>
            </w:r>
            <w:r>
              <w:t>- 1</w:t>
            </w:r>
            <w:r w:rsidRPr="00C7243D">
              <w:t>. postupující z II. LIGY 202</w:t>
            </w:r>
            <w:r>
              <w:t>4</w:t>
            </w:r>
          </w:p>
          <w:p w:rsidR="00A81797" w:rsidRPr="00C7243D" w:rsidRDefault="003D3381" w:rsidP="003D3381">
            <w:r>
              <w:rPr>
                <w:b/>
              </w:rPr>
              <w:t>M</w:t>
            </w:r>
            <w:r>
              <w:rPr>
                <w:b/>
              </w:rPr>
              <w:t xml:space="preserve">ILO </w:t>
            </w:r>
            <w:r>
              <w:rPr>
                <w:b/>
              </w:rPr>
              <w:t>O</w:t>
            </w:r>
            <w:r>
              <w:rPr>
                <w:b/>
              </w:rPr>
              <w:t>lomouc</w:t>
            </w:r>
            <w:r>
              <w:rPr>
                <w:b/>
              </w:rPr>
              <w:t xml:space="preserve"> </w:t>
            </w:r>
            <w:r>
              <w:t>- 2. postupující z II. LIGY 2024</w:t>
            </w:r>
            <w:bookmarkEnd w:id="6"/>
          </w:p>
        </w:tc>
      </w:tr>
      <w:tr w:rsidR="00C95CF7" w:rsidTr="00CF0E10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2"/>
            <w:vAlign w:val="bottom"/>
          </w:tcPr>
          <w:p w:rsidR="00C95CF7" w:rsidRPr="00715961" w:rsidRDefault="00C95CF7" w:rsidP="003D3381">
            <w:r w:rsidRPr="00715961">
              <w:t xml:space="preserve">Platná licence ČSC pro rok </w:t>
            </w:r>
            <w:r w:rsidR="00FF6A9C">
              <w:rPr>
                <w:bCs/>
              </w:rPr>
              <w:t>202</w:t>
            </w:r>
            <w:r w:rsidR="003D3381">
              <w:rPr>
                <w:bCs/>
              </w:rPr>
              <w:t>5</w:t>
            </w:r>
            <w:r w:rsidR="00FF6A9C">
              <w:rPr>
                <w:bCs/>
              </w:rPr>
              <w:t>.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2"/>
            <w:vAlign w:val="center"/>
          </w:tcPr>
          <w:p w:rsidR="00C95CF7" w:rsidRDefault="00C95CF7" w:rsidP="00C95CF7">
            <w:r>
              <w:t>Samostatná příloha tohoto rozpisu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2"/>
            <w:vAlign w:val="center"/>
          </w:tcPr>
          <w:p w:rsidR="00C95CF7" w:rsidRPr="007E7839" w:rsidRDefault="00B814B8" w:rsidP="00C95CF7">
            <w:pPr>
              <w:rPr>
                <w:b/>
              </w:rPr>
            </w:pPr>
            <w:r>
              <w:rPr>
                <w:b/>
              </w:rPr>
              <w:t>9</w:t>
            </w:r>
            <w:r w:rsidR="00C95CF7">
              <w:rPr>
                <w:b/>
              </w:rPr>
              <w:t xml:space="preserve">00,- </w:t>
            </w:r>
            <w:r w:rsidR="00C95CF7" w:rsidRPr="007E7839">
              <w:t>Kč za každé nominované družstvo</w:t>
            </w:r>
            <w:r w:rsidR="00C95CF7">
              <w:t>.</w:t>
            </w:r>
          </w:p>
        </w:tc>
      </w:tr>
      <w:tr w:rsidR="00C95CF7" w:rsidTr="00C33060">
        <w:trPr>
          <w:trHeight w:val="340"/>
        </w:trPr>
        <w:tc>
          <w:tcPr>
            <w:tcW w:w="2340" w:type="dxa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2"/>
            <w:vAlign w:val="bottom"/>
          </w:tcPr>
          <w:p w:rsidR="00C95CF7" w:rsidRDefault="00C95CF7" w:rsidP="00C95CF7">
            <w:pPr>
              <w:rPr>
                <w:rFonts w:cs="Arial"/>
              </w:rPr>
            </w:pPr>
            <w:r>
              <w:rPr>
                <w:rFonts w:cs="Arial"/>
              </w:rPr>
              <w:t>Hraje se podle platných pravidel pro kolovou dvojic a technických směrnic.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2"/>
            <w:vAlign w:val="center"/>
          </w:tcPr>
          <w:p w:rsidR="00C95CF7" w:rsidRPr="00325FF6" w:rsidRDefault="00C95CF7" w:rsidP="00C95CF7">
            <w:pPr>
              <w:rPr>
                <w:rFonts w:cs="Arial"/>
              </w:rPr>
            </w:pPr>
            <w:r>
              <w:rPr>
                <w:rFonts w:cs="Arial"/>
              </w:rPr>
              <w:t>Vstup do sálu pouze po přezutí.</w:t>
            </w:r>
          </w:p>
        </w:tc>
      </w:tr>
      <w:tr w:rsidR="00C95CF7" w:rsidTr="00C36D85">
        <w:trPr>
          <w:trHeight w:val="340"/>
        </w:trPr>
        <w:tc>
          <w:tcPr>
            <w:tcW w:w="2340" w:type="dxa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C95CF7" w:rsidRDefault="00C95CF7" w:rsidP="00C95CF7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C95CF7" w:rsidTr="00C36D85">
        <w:trPr>
          <w:trHeight w:val="340"/>
        </w:trPr>
        <w:tc>
          <w:tcPr>
            <w:tcW w:w="2340" w:type="dxa"/>
          </w:tcPr>
          <w:p w:rsidR="00C95CF7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2"/>
          </w:tcPr>
          <w:p w:rsidR="00C95CF7" w:rsidRDefault="00C95CF7" w:rsidP="00C95CF7">
            <w:pPr>
              <w:rPr>
                <w:szCs w:val="22"/>
              </w:rPr>
            </w:pPr>
            <w:r w:rsidRPr="00A92BF5">
              <w:rPr>
                <w:szCs w:val="22"/>
              </w:rPr>
              <w:t xml:space="preserve">Protokol s výsledky odešle pořadatel </w:t>
            </w:r>
            <w:r>
              <w:rPr>
                <w:szCs w:val="22"/>
              </w:rPr>
              <w:t>neprodleně na STK SC ČSC.</w:t>
            </w:r>
          </w:p>
          <w:p w:rsidR="00144D1B" w:rsidRDefault="00144D1B" w:rsidP="00144D1B">
            <w:pPr>
              <w:rPr>
                <w:szCs w:val="22"/>
              </w:rPr>
            </w:pPr>
            <w:r>
              <w:rPr>
                <w:rFonts w:cs="Arial"/>
                <w:szCs w:val="22"/>
              </w:rPr>
              <w:t xml:space="preserve">2. kolo I. Ligy pořádá </w:t>
            </w:r>
            <w:r>
              <w:rPr>
                <w:rFonts w:cs="Arial"/>
                <w:b/>
                <w:szCs w:val="22"/>
              </w:rPr>
              <w:t xml:space="preserve">START Plzeň </w:t>
            </w:r>
            <w:r w:rsidRPr="00DA1D23">
              <w:rPr>
                <w:rFonts w:cs="Arial"/>
                <w:b/>
                <w:color w:val="FF0000"/>
                <w:szCs w:val="22"/>
              </w:rPr>
              <w:t xml:space="preserve">v neděli </w:t>
            </w:r>
            <w:r>
              <w:rPr>
                <w:rFonts w:cs="Arial"/>
                <w:b/>
                <w:szCs w:val="22"/>
              </w:rPr>
              <w:t>dne 12. 10</w:t>
            </w:r>
            <w:r w:rsidRPr="0012498C">
              <w:rPr>
                <w:rFonts w:cs="Arial"/>
                <w:b/>
                <w:szCs w:val="22"/>
              </w:rPr>
              <w:t>. 202</w:t>
            </w:r>
            <w:r>
              <w:rPr>
                <w:rFonts w:cs="Arial"/>
                <w:b/>
                <w:szCs w:val="22"/>
              </w:rPr>
              <w:t>5,</w:t>
            </w:r>
          </w:p>
          <w:p w:rsidR="00144D1B" w:rsidRDefault="00144D1B" w:rsidP="00144D1B">
            <w:pPr>
              <w:rPr>
                <w:szCs w:val="22"/>
              </w:rPr>
            </w:pPr>
            <w:r>
              <w:rPr>
                <w:rFonts w:cs="Arial"/>
                <w:szCs w:val="22"/>
              </w:rPr>
              <w:t xml:space="preserve">3. kolo I. Ligy pořádá </w:t>
            </w:r>
            <w:r w:rsidRPr="00DA1D23">
              <w:rPr>
                <w:rFonts w:cs="Arial"/>
                <w:b/>
                <w:szCs w:val="22"/>
              </w:rPr>
              <w:t>Spartak Chrastava</w:t>
            </w:r>
            <w:r>
              <w:rPr>
                <w:rFonts w:cs="Arial"/>
                <w:b/>
                <w:szCs w:val="22"/>
              </w:rPr>
              <w:t xml:space="preserve"> </w:t>
            </w:r>
            <w:r w:rsidRPr="00DA1D23">
              <w:rPr>
                <w:rFonts w:cs="Arial"/>
                <w:b/>
                <w:color w:val="FF0000"/>
                <w:szCs w:val="22"/>
              </w:rPr>
              <w:t>v sobotu dne 22. 11. 2025</w:t>
            </w:r>
            <w:r>
              <w:rPr>
                <w:rFonts w:cs="Arial"/>
                <w:b/>
                <w:szCs w:val="22"/>
              </w:rPr>
              <w:t>.</w:t>
            </w:r>
          </w:p>
          <w:p w:rsidR="00144D1B" w:rsidRPr="00DA1D23" w:rsidRDefault="00144D1B" w:rsidP="00144D1B">
            <w:pPr>
              <w:rPr>
                <w:b/>
                <w:color w:val="FF0000"/>
                <w:szCs w:val="22"/>
              </w:rPr>
            </w:pPr>
            <w:r w:rsidRPr="00DA1D23">
              <w:rPr>
                <w:b/>
                <w:color w:val="FF0000"/>
                <w:szCs w:val="22"/>
              </w:rPr>
              <w:t>(POZOR změna</w:t>
            </w:r>
            <w:r>
              <w:rPr>
                <w:b/>
                <w:color w:val="FF0000"/>
                <w:szCs w:val="22"/>
              </w:rPr>
              <w:t xml:space="preserve"> – původně 8. 11. 2025, kde je nyní Mistrovství světa).</w:t>
            </w:r>
          </w:p>
          <w:p w:rsidR="00C95CF7" w:rsidRPr="00F659C6" w:rsidRDefault="00C95CF7" w:rsidP="00A22F1E">
            <w:pPr>
              <w:rPr>
                <w:szCs w:val="22"/>
              </w:rPr>
            </w:pPr>
          </w:p>
        </w:tc>
      </w:tr>
    </w:tbl>
    <w:p w:rsidR="00902E20" w:rsidRDefault="00902E20">
      <w:pPr>
        <w:rPr>
          <w:b/>
          <w:sz w:val="24"/>
          <w:u w:val="single"/>
        </w:rPr>
      </w:pPr>
      <w:bookmarkStart w:id="7" w:name="_GoBack"/>
      <w:bookmarkEnd w:id="7"/>
      <w:r>
        <w:rPr>
          <w:noProof/>
          <w:lang w:eastAsia="cs-CZ" w:bidi="ar-SA"/>
        </w:rPr>
        <w:lastRenderedPageBreak/>
        <w:drawing>
          <wp:inline distT="0" distB="0" distL="0" distR="0" wp14:anchorId="256F1EE4" wp14:editId="3AACD451">
            <wp:extent cx="6019800" cy="609600"/>
            <wp:effectExtent l="0" t="0" r="0" b="0"/>
            <wp:docPr id="18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ázek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5DB" w:rsidRPr="00181599" w:rsidRDefault="00181599">
      <w:pPr>
        <w:rPr>
          <w:sz w:val="24"/>
        </w:rPr>
      </w:pPr>
      <w:r w:rsidRPr="002C0CDE">
        <w:rPr>
          <w:b/>
          <w:sz w:val="24"/>
          <w:u w:val="single"/>
        </w:rPr>
        <w:t>Pořadí zápasů</w:t>
      </w:r>
      <w:r w:rsidR="00325FF6">
        <w:rPr>
          <w:b/>
          <w:sz w:val="24"/>
          <w:u w:val="single"/>
        </w:rPr>
        <w:t xml:space="preserve"> ELITE – I. </w:t>
      </w:r>
      <w:r w:rsidR="001E4A31">
        <w:rPr>
          <w:b/>
          <w:sz w:val="24"/>
          <w:u w:val="single"/>
        </w:rPr>
        <w:t>LIGA</w:t>
      </w:r>
      <w:r w:rsidR="00325FF6">
        <w:rPr>
          <w:b/>
          <w:sz w:val="24"/>
          <w:u w:val="single"/>
        </w:rPr>
        <w:t xml:space="preserve"> – </w:t>
      </w:r>
      <w:r w:rsidR="003D3381">
        <w:rPr>
          <w:b/>
          <w:sz w:val="24"/>
          <w:u w:val="single"/>
        </w:rPr>
        <w:t>1</w:t>
      </w:r>
      <w:r w:rsidR="00325FF6">
        <w:rPr>
          <w:b/>
          <w:sz w:val="24"/>
          <w:u w:val="single"/>
        </w:rPr>
        <w:t xml:space="preserve">. </w:t>
      </w:r>
      <w:r w:rsidR="006A2B73" w:rsidRPr="00DE5CAD">
        <w:rPr>
          <w:b/>
          <w:sz w:val="24"/>
          <w:szCs w:val="24"/>
          <w:u w:val="single"/>
        </w:rPr>
        <w:t>k</w:t>
      </w:r>
      <w:r w:rsidR="00325FF6" w:rsidRPr="00DE5CAD">
        <w:rPr>
          <w:b/>
          <w:sz w:val="24"/>
          <w:szCs w:val="24"/>
          <w:u w:val="single"/>
        </w:rPr>
        <w:t>olo</w:t>
      </w:r>
      <w:r w:rsidR="006A2B73" w:rsidRPr="00DE5CAD">
        <w:rPr>
          <w:b/>
          <w:sz w:val="24"/>
          <w:szCs w:val="24"/>
          <w:u w:val="single"/>
        </w:rPr>
        <w:t xml:space="preserve"> - </w:t>
      </w:r>
      <w:r w:rsidR="00325FF6" w:rsidRPr="00DE5CAD">
        <w:rPr>
          <w:b/>
          <w:sz w:val="24"/>
          <w:szCs w:val="24"/>
          <w:u w:val="single"/>
        </w:rPr>
        <w:t xml:space="preserve"> </w:t>
      </w:r>
      <w:r w:rsidR="00AF02CA">
        <w:rPr>
          <w:b/>
          <w:sz w:val="24"/>
          <w:szCs w:val="24"/>
          <w:u w:val="single"/>
        </w:rPr>
        <w:t>MO Svitávka</w:t>
      </w:r>
      <w:r w:rsidR="009F58B2">
        <w:rPr>
          <w:b/>
          <w:sz w:val="24"/>
          <w:szCs w:val="24"/>
          <w:u w:val="single"/>
        </w:rPr>
        <w:t xml:space="preserve"> sobota</w:t>
      </w:r>
      <w:r w:rsidR="006E52A5">
        <w:rPr>
          <w:b/>
          <w:sz w:val="24"/>
          <w:szCs w:val="24"/>
          <w:u w:val="single"/>
        </w:rPr>
        <w:t xml:space="preserve"> </w:t>
      </w:r>
      <w:r w:rsidR="003D3381">
        <w:rPr>
          <w:b/>
          <w:sz w:val="24"/>
          <w:szCs w:val="24"/>
          <w:u w:val="single"/>
        </w:rPr>
        <w:t>6</w:t>
      </w:r>
      <w:r w:rsidR="00A47409" w:rsidRPr="00DE5CAD">
        <w:rPr>
          <w:b/>
          <w:sz w:val="24"/>
          <w:szCs w:val="24"/>
          <w:u w:val="single"/>
        </w:rPr>
        <w:t>.</w:t>
      </w:r>
      <w:r w:rsidR="00502BB1" w:rsidRPr="00DE5CAD">
        <w:rPr>
          <w:b/>
          <w:sz w:val="24"/>
          <w:szCs w:val="24"/>
          <w:u w:val="single"/>
        </w:rPr>
        <w:t xml:space="preserve"> </w:t>
      </w:r>
      <w:r w:rsidR="003D3381">
        <w:rPr>
          <w:b/>
          <w:sz w:val="24"/>
          <w:szCs w:val="24"/>
          <w:u w:val="single"/>
        </w:rPr>
        <w:t>9</w:t>
      </w:r>
      <w:r w:rsidR="00A47409" w:rsidRPr="00DE5CAD">
        <w:rPr>
          <w:b/>
          <w:sz w:val="24"/>
          <w:szCs w:val="24"/>
          <w:u w:val="single"/>
        </w:rPr>
        <w:t>.</w:t>
      </w:r>
      <w:r w:rsidR="00502BB1" w:rsidRPr="00DE5CAD">
        <w:rPr>
          <w:b/>
          <w:sz w:val="24"/>
          <w:szCs w:val="24"/>
          <w:u w:val="single"/>
        </w:rPr>
        <w:t xml:space="preserve"> </w:t>
      </w:r>
      <w:r w:rsidR="00A47409" w:rsidRPr="00DE5CAD">
        <w:rPr>
          <w:b/>
          <w:sz w:val="24"/>
          <w:szCs w:val="24"/>
          <w:u w:val="single"/>
        </w:rPr>
        <w:t>20</w:t>
      </w:r>
      <w:r w:rsidR="00DE5CAD" w:rsidRPr="00DE5CAD">
        <w:rPr>
          <w:b/>
          <w:sz w:val="24"/>
          <w:szCs w:val="24"/>
          <w:u w:val="single"/>
        </w:rPr>
        <w:t>2</w:t>
      </w:r>
      <w:r w:rsidR="003D3381">
        <w:rPr>
          <w:b/>
          <w:sz w:val="24"/>
          <w:szCs w:val="24"/>
          <w:u w:val="single"/>
        </w:rPr>
        <w:t>5</w:t>
      </w:r>
    </w:p>
    <w:p w:rsidR="00325FF6" w:rsidRDefault="00325FF6">
      <w:pPr>
        <w:rPr>
          <w:sz w:val="14"/>
        </w:r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454"/>
        <w:gridCol w:w="240"/>
        <w:gridCol w:w="2187"/>
        <w:gridCol w:w="1373"/>
        <w:gridCol w:w="1120"/>
        <w:gridCol w:w="1273"/>
      </w:tblGrid>
      <w:tr w:rsidR="00A47409" w:rsidRPr="00D56A34" w:rsidTr="00F25DD1">
        <w:trPr>
          <w:trHeight w:val="246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Poř.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A47409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454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1. družstvo</w:t>
            </w:r>
          </w:p>
        </w:tc>
        <w:tc>
          <w:tcPr>
            <w:tcW w:w="240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2187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2.</w:t>
            </w:r>
            <w:r w:rsidR="00684798" w:rsidRPr="00D56A34">
              <w:rPr>
                <w:rFonts w:cs="Arial"/>
                <w:b/>
                <w:bCs/>
                <w:sz w:val="20"/>
                <w:lang w:eastAsia="cs-CZ" w:bidi="ar-SA"/>
              </w:rPr>
              <w:t xml:space="preserve"> </w:t>
            </w: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družstvo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F25DD1" w:rsidRDefault="00A47409" w:rsidP="007E0160">
            <w:pPr>
              <w:suppressAutoHyphens w:val="0"/>
              <w:jc w:val="center"/>
              <w:rPr>
                <w:rFonts w:cs="Arial"/>
                <w:bCs/>
                <w:sz w:val="20"/>
                <w:lang w:eastAsia="cs-CZ" w:bidi="ar-SA"/>
              </w:rPr>
            </w:pPr>
            <w:r w:rsidRPr="00F25DD1">
              <w:rPr>
                <w:rFonts w:cs="Arial"/>
                <w:bCs/>
                <w:sz w:val="20"/>
                <w:lang w:eastAsia="cs-CZ" w:bidi="ar-SA"/>
              </w:rPr>
              <w:t>Rozhodčí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F25DD1" w:rsidRDefault="00A47409" w:rsidP="007E0160">
            <w:pPr>
              <w:suppressAutoHyphens w:val="0"/>
              <w:jc w:val="center"/>
              <w:rPr>
                <w:rFonts w:cs="Arial"/>
                <w:bCs/>
                <w:sz w:val="20"/>
                <w:lang w:eastAsia="cs-CZ" w:bidi="ar-SA"/>
              </w:rPr>
            </w:pPr>
            <w:r w:rsidRPr="00F25DD1">
              <w:rPr>
                <w:rFonts w:cs="Arial"/>
                <w:bCs/>
                <w:sz w:val="20"/>
                <w:lang w:eastAsia="cs-CZ" w:bidi="ar-SA"/>
              </w:rPr>
              <w:t>Poločas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Výsledek</w:t>
            </w: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1.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MO Svitávka 3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suppressAutoHyphens w:val="0"/>
              <w:rPr>
                <w:rFonts w:ascii="Arial CE" w:hAnsi="Arial CE" w:cs="Arial CE"/>
                <w:sz w:val="18"/>
                <w:szCs w:val="18"/>
                <w:lang w:eastAsia="cs-CZ" w:bidi="ar-S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MO Svitávka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MO Svitávka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MO Svitávka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MO Svitávka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20.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40EB8" w:rsidRPr="00D56A34" w:rsidTr="00740EB8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21.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MO Svitávka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EB8" w:rsidRPr="00F25DD1" w:rsidRDefault="00740EB8" w:rsidP="00740EB8">
            <w:pPr>
              <w:rPr>
                <w:rFonts w:ascii="Arial CE" w:hAnsi="Arial CE" w:cs="Arial CE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F25DD1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B8" w:rsidRPr="00D56A34" w:rsidRDefault="00740EB8" w:rsidP="00740EB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700B3F" w:rsidRDefault="00700B3F" w:rsidP="00684798">
      <w:pPr>
        <w:tabs>
          <w:tab w:val="left" w:pos="4410"/>
        </w:tabs>
        <w:rPr>
          <w:sz w:val="14"/>
        </w:rPr>
      </w:pPr>
    </w:p>
    <w:p w:rsidR="00325FF6" w:rsidRDefault="00684798" w:rsidP="00684798">
      <w:pPr>
        <w:tabs>
          <w:tab w:val="left" w:pos="4410"/>
        </w:tabs>
        <w:rPr>
          <w:sz w:val="14"/>
        </w:rPr>
      </w:pPr>
      <w:r>
        <w:rPr>
          <w:sz w:val="14"/>
        </w:rPr>
        <w:tab/>
      </w:r>
    </w:p>
    <w:p w:rsidR="00A47409" w:rsidRDefault="00A47409">
      <w:pPr>
        <w:rPr>
          <w:sz w:val="14"/>
        </w:rPr>
      </w:pPr>
    </w:p>
    <w:p w:rsidR="004A45A5" w:rsidRPr="00415DDC" w:rsidRDefault="004A45A5" w:rsidP="004A45A5">
      <w:pPr>
        <w:suppressAutoHyphens w:val="0"/>
        <w:rPr>
          <w:rFonts w:cs="Arial"/>
          <w:b/>
          <w:bCs/>
          <w:sz w:val="8"/>
          <w:szCs w:val="8"/>
          <w:u w:val="single"/>
          <w:lang w:eastAsia="cs-CZ" w:bidi="ar-SA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– tabulka:</w:t>
      </w:r>
    </w:p>
    <w:p w:rsidR="004A45A5" w:rsidRDefault="004A45A5" w:rsidP="004A45A5">
      <w:pPr>
        <w:rPr>
          <w:sz w:val="14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2193"/>
        <w:gridCol w:w="708"/>
        <w:gridCol w:w="709"/>
        <w:gridCol w:w="709"/>
        <w:gridCol w:w="708"/>
        <w:gridCol w:w="709"/>
        <w:gridCol w:w="709"/>
        <w:gridCol w:w="709"/>
        <w:gridCol w:w="567"/>
        <w:gridCol w:w="926"/>
        <w:gridCol w:w="567"/>
      </w:tblGrid>
      <w:tr w:rsidR="004A45A5" w:rsidRPr="007F7D28" w:rsidTr="00710AA5">
        <w:trPr>
          <w:trHeight w:val="284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4A45A5" w:rsidRPr="007F7D28" w:rsidRDefault="004A45A5" w:rsidP="00920AB8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Družstvo</w:t>
            </w:r>
          </w:p>
        </w:tc>
        <w:tc>
          <w:tcPr>
            <w:tcW w:w="708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1</w:t>
            </w:r>
          </w:p>
        </w:tc>
        <w:tc>
          <w:tcPr>
            <w:tcW w:w="70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2</w:t>
            </w:r>
          </w:p>
        </w:tc>
        <w:tc>
          <w:tcPr>
            <w:tcW w:w="70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3</w:t>
            </w:r>
          </w:p>
        </w:tc>
        <w:tc>
          <w:tcPr>
            <w:tcW w:w="708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4</w:t>
            </w:r>
          </w:p>
        </w:tc>
        <w:tc>
          <w:tcPr>
            <w:tcW w:w="70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5</w:t>
            </w:r>
          </w:p>
        </w:tc>
        <w:tc>
          <w:tcPr>
            <w:tcW w:w="70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6</w:t>
            </w:r>
          </w:p>
        </w:tc>
        <w:tc>
          <w:tcPr>
            <w:tcW w:w="70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7</w:t>
            </w:r>
          </w:p>
        </w:tc>
        <w:tc>
          <w:tcPr>
            <w:tcW w:w="567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Body</w:t>
            </w:r>
          </w:p>
        </w:tc>
        <w:tc>
          <w:tcPr>
            <w:tcW w:w="926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Branky</w:t>
            </w:r>
          </w:p>
        </w:tc>
        <w:tc>
          <w:tcPr>
            <w:tcW w:w="567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Místo</w:t>
            </w:r>
          </w:p>
        </w:tc>
      </w:tr>
      <w:tr w:rsidR="00A3228C" w:rsidRPr="007F7D28" w:rsidTr="00A3228C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A3228C" w:rsidRPr="007F7D28" w:rsidRDefault="00A3228C" w:rsidP="00A3228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1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A3228C" w:rsidRPr="00A3228C" w:rsidRDefault="00A3228C" w:rsidP="00A3228C">
            <w:pPr>
              <w:rPr>
                <w:b/>
              </w:rPr>
            </w:pPr>
            <w:r w:rsidRPr="00A3228C">
              <w:rPr>
                <w:b/>
              </w:rPr>
              <w:t>MO Svitávka 2</w:t>
            </w:r>
          </w:p>
        </w:tc>
        <w:tc>
          <w:tcPr>
            <w:tcW w:w="708" w:type="dxa"/>
            <w:shd w:val="clear" w:color="auto" w:fill="000000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A3228C" w:rsidRPr="007F7D28" w:rsidTr="00A3228C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A3228C" w:rsidRPr="007F7D28" w:rsidRDefault="00A3228C" w:rsidP="00A3228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2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A3228C" w:rsidRPr="00A3228C" w:rsidRDefault="00A3228C" w:rsidP="00A3228C">
            <w:pPr>
              <w:rPr>
                <w:b/>
              </w:rPr>
            </w:pPr>
            <w:r w:rsidRPr="00A3228C">
              <w:rPr>
                <w:b/>
              </w:rPr>
              <w:t>MO Svitávka 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000000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740EB8" w:rsidRPr="007F7D28" w:rsidTr="00740EB8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740EB8" w:rsidRPr="007F7D28" w:rsidRDefault="00740EB8" w:rsidP="00740EB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3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000000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740EB8" w:rsidRPr="007F7D28" w:rsidTr="00740EB8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740EB8" w:rsidRPr="007F7D28" w:rsidRDefault="00740EB8" w:rsidP="00740EB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4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000000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740EB8" w:rsidRPr="007F7D28" w:rsidTr="00740EB8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740EB8" w:rsidRPr="007F7D28" w:rsidRDefault="00740EB8" w:rsidP="00740EB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5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000000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740EB8" w:rsidRPr="007F7D28" w:rsidTr="00740EB8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740EB8" w:rsidRPr="007F7D28" w:rsidRDefault="00740EB8" w:rsidP="00740EB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6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000000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740EB8" w:rsidRPr="007F7D28" w:rsidTr="00740EB8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740EB8" w:rsidRPr="007F7D28" w:rsidRDefault="00740EB8" w:rsidP="00740EB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7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000000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A47409" w:rsidRDefault="00A47409">
      <w:pPr>
        <w:rPr>
          <w:sz w:val="14"/>
        </w:rPr>
      </w:pPr>
    </w:p>
    <w:p w:rsidR="00BC56D9" w:rsidRDefault="00BC56D9">
      <w:pPr>
        <w:rPr>
          <w:sz w:val="14"/>
        </w:rPr>
      </w:pPr>
    </w:p>
    <w:p w:rsidR="00BC56D9" w:rsidRDefault="00BC56D9">
      <w:pPr>
        <w:rPr>
          <w:sz w:val="14"/>
        </w:rPr>
      </w:pPr>
    </w:p>
    <w:p w:rsidR="00D60844" w:rsidRDefault="00D60844">
      <w:pPr>
        <w:rPr>
          <w:rFonts w:cs="Arial"/>
          <w:b/>
          <w:i/>
          <w:sz w:val="28"/>
          <w:u w:val="single"/>
        </w:rPr>
      </w:pPr>
    </w:p>
    <w:p w:rsidR="00E156F8" w:rsidRDefault="00E156F8">
      <w:pPr>
        <w:rPr>
          <w:rFonts w:cs="Arial"/>
          <w:b/>
          <w:i/>
          <w:sz w:val="28"/>
          <w:u w:val="single"/>
        </w:rPr>
      </w:pPr>
      <w:r w:rsidRPr="00D012BB">
        <w:rPr>
          <w:rFonts w:cs="Arial"/>
          <w:b/>
          <w:i/>
          <w:sz w:val="28"/>
          <w:u w:val="single"/>
        </w:rPr>
        <w:t>Výpis ze Sportovně-technických směrnic:</w:t>
      </w:r>
    </w:p>
    <w:p w:rsidR="00F4368D" w:rsidRDefault="00F4368D">
      <w:pPr>
        <w:rPr>
          <w:rFonts w:cs="Arial"/>
          <w:b/>
          <w:i/>
          <w:sz w:val="28"/>
          <w:u w:val="single"/>
        </w:rPr>
      </w:pPr>
    </w:p>
    <w:p w:rsidR="00F4368D" w:rsidRPr="00F4368D" w:rsidRDefault="00F4368D">
      <w:pPr>
        <w:rPr>
          <w:rFonts w:cs="Arial"/>
          <w:b/>
          <w:i/>
          <w:sz w:val="36"/>
          <w:u w:val="single"/>
        </w:rPr>
      </w:pPr>
      <w:bookmarkStart w:id="8" w:name="_Toc344295807"/>
      <w:bookmarkStart w:id="9" w:name="_Toc344360574"/>
      <w:bookmarkStart w:id="10" w:name="_Toc344365562"/>
      <w:bookmarkStart w:id="11" w:name="_Toc344365774"/>
      <w:bookmarkStart w:id="12" w:name="_Toc344366830"/>
      <w:bookmarkStart w:id="13" w:name="_Toc344371401"/>
      <w:bookmarkStart w:id="14" w:name="_Toc439851673"/>
      <w:r w:rsidRPr="00F4368D">
        <w:rPr>
          <w:b/>
          <w:sz w:val="28"/>
          <w:u w:val="single"/>
        </w:rPr>
        <w:t>1. KOLOVÁ – ELITE</w:t>
      </w:r>
      <w:bookmarkEnd w:id="8"/>
      <w:bookmarkEnd w:id="9"/>
      <w:bookmarkEnd w:id="10"/>
      <w:bookmarkEnd w:id="11"/>
      <w:bookmarkEnd w:id="12"/>
      <w:bookmarkEnd w:id="13"/>
      <w:bookmarkEnd w:id="14"/>
    </w:p>
    <w:p w:rsidR="00E156F8" w:rsidRPr="00E156F8" w:rsidRDefault="00E156F8">
      <w:pPr>
        <w:rPr>
          <w:rFonts w:cs="Arial"/>
          <w:sz w:val="14"/>
        </w:rPr>
      </w:pPr>
    </w:p>
    <w:p w:rsidR="003540D1" w:rsidRPr="0079198A" w:rsidRDefault="00E156F8" w:rsidP="0079198A">
      <w:pPr>
        <w:pStyle w:val="Nadpis3"/>
        <w:numPr>
          <w:ilvl w:val="0"/>
          <w:numId w:val="8"/>
        </w:numPr>
        <w:suppressAutoHyphens w:val="0"/>
        <w:spacing w:before="0" w:after="120"/>
        <w:jc w:val="both"/>
        <w:rPr>
          <w:rFonts w:ascii="Arial" w:hAnsi="Arial" w:cs="Arial"/>
        </w:rPr>
      </w:pPr>
      <w:bookmarkStart w:id="15" w:name="_Toc344371404"/>
      <w:bookmarkStart w:id="16" w:name="_Toc439851677"/>
      <w:r w:rsidRPr="00E156F8">
        <w:rPr>
          <w:rFonts w:ascii="Arial" w:hAnsi="Arial" w:cs="Arial"/>
        </w:rPr>
        <w:t>ELITE – I. LI</w:t>
      </w:r>
      <w:bookmarkEnd w:id="15"/>
      <w:bookmarkEnd w:id="16"/>
      <w:r w:rsidR="0079198A">
        <w:rPr>
          <w:rFonts w:ascii="Arial" w:hAnsi="Arial" w:cs="Arial"/>
        </w:rPr>
        <w:t>GA</w:t>
      </w:r>
    </w:p>
    <w:p w:rsidR="003540D1" w:rsidRPr="0079198A" w:rsidRDefault="003540D1" w:rsidP="003540D1">
      <w:pPr>
        <w:pStyle w:val="Odstavecseseznamem"/>
        <w:numPr>
          <w:ilvl w:val="0"/>
          <w:numId w:val="12"/>
        </w:numPr>
        <w:suppressAutoHyphens w:val="0"/>
        <w:ind w:left="284" w:hanging="284"/>
        <w:jc w:val="both"/>
        <w:rPr>
          <w:b w:val="0"/>
          <w:sz w:val="22"/>
          <w:szCs w:val="22"/>
          <w:u w:val="none"/>
        </w:rPr>
      </w:pPr>
      <w:r w:rsidRPr="0079198A">
        <w:rPr>
          <w:b w:val="0"/>
          <w:sz w:val="22"/>
          <w:szCs w:val="22"/>
          <w:u w:val="none"/>
        </w:rPr>
        <w:t xml:space="preserve">V I. Lize startuje 7 družstev z České republiky, která hrají turnajovým způsobem každý s každým ve třech soutěžních kolech, z kterých se výsledky sčítají pro postup do Extraligy a sestup do II. Ligy. </w:t>
      </w:r>
    </w:p>
    <w:p w:rsidR="003540D1" w:rsidRPr="0079198A" w:rsidRDefault="003540D1" w:rsidP="0079198A">
      <w:pPr>
        <w:ind w:left="284"/>
        <w:rPr>
          <w:szCs w:val="22"/>
        </w:rPr>
      </w:pPr>
      <w:r w:rsidRPr="0079198A">
        <w:rPr>
          <w:szCs w:val="22"/>
        </w:rPr>
        <w:t>O pořadí v jednotlivém kole rozhodují body a brankový rozdíl ze všech utkání v tomto kole (při shodném rozdílu pak více vstřelených branek).</w:t>
      </w:r>
    </w:p>
    <w:p w:rsidR="003540D1" w:rsidRPr="0079198A" w:rsidRDefault="003540D1" w:rsidP="003540D1">
      <w:pPr>
        <w:ind w:left="284" w:hanging="284"/>
        <w:rPr>
          <w:szCs w:val="22"/>
        </w:rPr>
      </w:pPr>
    </w:p>
    <w:p w:rsidR="003540D1" w:rsidRPr="0079198A" w:rsidRDefault="003540D1" w:rsidP="003540D1">
      <w:pPr>
        <w:pStyle w:val="Odstavecseseznamem"/>
        <w:numPr>
          <w:ilvl w:val="0"/>
          <w:numId w:val="12"/>
        </w:numPr>
        <w:suppressAutoHyphens w:val="0"/>
        <w:ind w:left="284" w:hanging="284"/>
        <w:jc w:val="both"/>
        <w:rPr>
          <w:b w:val="0"/>
          <w:sz w:val="22"/>
          <w:szCs w:val="22"/>
          <w:u w:val="none"/>
        </w:rPr>
      </w:pPr>
      <w:r w:rsidRPr="0079198A">
        <w:rPr>
          <w:b w:val="0"/>
          <w:sz w:val="22"/>
          <w:szCs w:val="22"/>
          <w:u w:val="none"/>
        </w:rPr>
        <w:t xml:space="preserve">První dvě družstva I. Ligy po odehrání tří soutěžních kol postupují přímo do Extraligy. </w:t>
      </w:r>
    </w:p>
    <w:p w:rsidR="003540D1" w:rsidRPr="0079198A" w:rsidRDefault="003540D1" w:rsidP="003540D1">
      <w:pPr>
        <w:pStyle w:val="Odstavecseseznamem"/>
        <w:ind w:left="284"/>
        <w:rPr>
          <w:b w:val="0"/>
          <w:sz w:val="22"/>
          <w:szCs w:val="22"/>
          <w:u w:val="none"/>
        </w:rPr>
      </w:pPr>
      <w:r w:rsidRPr="0079198A">
        <w:rPr>
          <w:b w:val="0"/>
          <w:sz w:val="22"/>
          <w:szCs w:val="22"/>
          <w:u w:val="none"/>
        </w:rPr>
        <w:t xml:space="preserve">Družstva na 3. až 5. místě startují v následujícím roce opět v I. Lize. </w:t>
      </w:r>
    </w:p>
    <w:p w:rsidR="003540D1" w:rsidRPr="00740EB8" w:rsidRDefault="003540D1" w:rsidP="003540D1">
      <w:pPr>
        <w:pStyle w:val="Odstavecseseznamem"/>
        <w:ind w:left="284"/>
        <w:rPr>
          <w:b w:val="0"/>
          <w:sz w:val="22"/>
          <w:szCs w:val="22"/>
          <w:u w:val="none"/>
        </w:rPr>
      </w:pPr>
      <w:r w:rsidRPr="00740EB8">
        <w:rPr>
          <w:b w:val="0"/>
          <w:sz w:val="22"/>
          <w:szCs w:val="22"/>
          <w:u w:val="none"/>
        </w:rPr>
        <w:t xml:space="preserve">Družstva na 6. a 7. místě sestupují pro následující rok do II. Ligy. </w:t>
      </w:r>
    </w:p>
    <w:p w:rsidR="003540D1" w:rsidRPr="00740EB8" w:rsidRDefault="003540D1" w:rsidP="003540D1">
      <w:pPr>
        <w:ind w:left="284" w:hanging="284"/>
        <w:rPr>
          <w:szCs w:val="22"/>
          <w:highlight w:val="yellow"/>
        </w:rPr>
      </w:pPr>
    </w:p>
    <w:p w:rsidR="007B4275" w:rsidRPr="00740EB8" w:rsidRDefault="007B4275" w:rsidP="007B4275">
      <w:pPr>
        <w:pStyle w:val="Odstavecseseznamem"/>
        <w:numPr>
          <w:ilvl w:val="0"/>
          <w:numId w:val="12"/>
        </w:numPr>
        <w:suppressAutoHyphens w:val="0"/>
        <w:ind w:left="284" w:hanging="284"/>
        <w:jc w:val="both"/>
        <w:rPr>
          <w:b w:val="0"/>
          <w:sz w:val="22"/>
          <w:szCs w:val="22"/>
          <w:u w:val="none"/>
        </w:rPr>
      </w:pPr>
      <w:r w:rsidRPr="00740EB8">
        <w:rPr>
          <w:sz w:val="22"/>
          <w:szCs w:val="22"/>
          <w:u w:val="none"/>
        </w:rPr>
        <w:t>O konečném celkovém pořadí</w:t>
      </w:r>
      <w:r w:rsidRPr="00740EB8">
        <w:rPr>
          <w:b w:val="0"/>
          <w:sz w:val="22"/>
          <w:szCs w:val="22"/>
          <w:u w:val="none"/>
        </w:rPr>
        <w:t xml:space="preserve"> rozhodují body a brankový rozdíl (více vstřelených branek) ze všech soutěžních kol I. Ligy. V případě, že po odehrání všech kol mají dvě a více družstev </w:t>
      </w:r>
      <w:r w:rsidRPr="00740EB8">
        <w:rPr>
          <w:sz w:val="22"/>
          <w:szCs w:val="22"/>
          <w:u w:val="none"/>
        </w:rPr>
        <w:t>na postupových nebo sestupových místech shodný počet bodů</w:t>
      </w:r>
      <w:r w:rsidRPr="00740EB8">
        <w:rPr>
          <w:b w:val="0"/>
          <w:sz w:val="22"/>
          <w:szCs w:val="22"/>
          <w:u w:val="none"/>
        </w:rPr>
        <w:t xml:space="preserve">, odehrají se </w:t>
      </w:r>
      <w:r w:rsidRPr="00740EB8">
        <w:rPr>
          <w:b w:val="0"/>
          <w:sz w:val="22"/>
          <w:szCs w:val="22"/>
        </w:rPr>
        <w:t>v posledním soutěžním kole</w:t>
      </w:r>
      <w:r w:rsidRPr="00740EB8">
        <w:rPr>
          <w:b w:val="0"/>
          <w:sz w:val="22"/>
          <w:szCs w:val="22"/>
          <w:u w:val="none"/>
        </w:rPr>
        <w:t xml:space="preserve"> mezi nimi rozhodující utkání 1x7 minut, v případě nerozhodného výsledku se mezi družstvy odehrají 4M údery</w:t>
      </w:r>
      <w:r w:rsidRPr="00740EB8">
        <w:rPr>
          <w:b w:val="0"/>
          <w:szCs w:val="22"/>
          <w:u w:val="none"/>
        </w:rPr>
        <w:t>.</w:t>
      </w:r>
    </w:p>
    <w:p w:rsidR="007B4275" w:rsidRPr="00740EB8" w:rsidRDefault="007B4275" w:rsidP="003540D1"/>
    <w:p w:rsidR="003540D1" w:rsidRPr="009670E3" w:rsidRDefault="003540D1" w:rsidP="003540D1">
      <w:pPr>
        <w:rPr>
          <w:b/>
          <w:i/>
          <w:iCs/>
          <w:u w:val="single"/>
        </w:rPr>
      </w:pPr>
      <w:r w:rsidRPr="009670E3">
        <w:rPr>
          <w:b/>
          <w:i/>
          <w:iCs/>
          <w:u w:val="single"/>
        </w:rPr>
        <w:t>Poznámka:</w:t>
      </w:r>
    </w:p>
    <w:p w:rsidR="003540D1" w:rsidRPr="0079198A" w:rsidRDefault="003540D1" w:rsidP="003540D1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spacing w:after="60"/>
        <w:ind w:left="284" w:hanging="284"/>
      </w:pPr>
      <w:r w:rsidRPr="009670E3">
        <w:t xml:space="preserve">Hráči II. </w:t>
      </w:r>
      <w:r w:rsidRPr="0079198A">
        <w:t>Ligy nebo Mistrovství kraje mohou startovat pouze v jednom kole I. Ligy. Po odehrání dvou kol v I. Lize se stávají statutárními hráči této soutěže.</w:t>
      </w:r>
    </w:p>
    <w:p w:rsidR="003540D1" w:rsidRPr="0079198A" w:rsidRDefault="003540D1" w:rsidP="003540D1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spacing w:after="60"/>
        <w:ind w:left="284" w:hanging="284"/>
      </w:pPr>
      <w:r w:rsidRPr="0079198A">
        <w:t xml:space="preserve">V I. Lize </w:t>
      </w:r>
      <w:r w:rsidRPr="0079198A">
        <w:rPr>
          <w:b/>
          <w:u w:val="single"/>
        </w:rPr>
        <w:t>nesmí</w:t>
      </w:r>
      <w:r w:rsidRPr="0079198A">
        <w:t xml:space="preserve"> startovat hráči Extraligy, včetně finále MČR elite, který nastoupili ve dvou a více kolech těchto soutěžích v témže soutěžním roce.</w:t>
      </w:r>
    </w:p>
    <w:p w:rsidR="003540D1" w:rsidRPr="0079198A" w:rsidRDefault="003540D1" w:rsidP="003540D1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spacing w:after="60"/>
        <w:ind w:left="284" w:hanging="284"/>
      </w:pPr>
      <w:r w:rsidRPr="0079198A">
        <w:t>V I. Lize mohou startovat nejvýše dvě družstva z jednoho oddílu.</w:t>
      </w:r>
    </w:p>
    <w:sectPr w:rsidR="003540D1" w:rsidRPr="0079198A" w:rsidSect="00E44ED9">
      <w:footerReference w:type="default" r:id="rId20"/>
      <w:pgSz w:w="11906" w:h="16838"/>
      <w:pgMar w:top="709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602D" w:rsidRDefault="00B3602D" w:rsidP="00A10B7E">
      <w:r>
        <w:separator/>
      </w:r>
    </w:p>
  </w:endnote>
  <w:endnote w:type="continuationSeparator" w:id="0">
    <w:p w:rsidR="00B3602D" w:rsidRDefault="00B3602D" w:rsidP="00A10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B7E" w:rsidRDefault="00A10B7E">
    <w:pPr>
      <w:pStyle w:val="Zpat"/>
    </w:pPr>
  </w:p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3828"/>
      <w:gridCol w:w="1417"/>
    </w:tblGrid>
    <w:tr w:rsidR="00A10B7E" w:rsidRPr="00266720" w:rsidTr="00056AB5">
      <w:trPr>
        <w:cantSplit/>
      </w:trPr>
      <w:tc>
        <w:tcPr>
          <w:tcW w:w="4536" w:type="dxa"/>
        </w:tcPr>
        <w:p w:rsidR="00A10B7E" w:rsidRPr="00266720" w:rsidRDefault="000270A7" w:rsidP="003D3381">
          <w:pPr>
            <w:pStyle w:val="Nadpis2"/>
            <w:rPr>
              <w:b w:val="0"/>
              <w:bCs/>
              <w:color w:val="auto"/>
              <w:sz w:val="20"/>
            </w:rPr>
          </w:pPr>
          <w:r>
            <w:rPr>
              <w:rFonts w:cs="Arial"/>
              <w:b w:val="0"/>
              <w:color w:val="auto"/>
              <w:sz w:val="20"/>
            </w:rPr>
            <w:t xml:space="preserve">STK SK ČSC Josef Vild dne </w:t>
          </w:r>
          <w:r w:rsidR="003D3381">
            <w:rPr>
              <w:rFonts w:cs="Arial"/>
              <w:b w:val="0"/>
              <w:color w:val="auto"/>
              <w:sz w:val="20"/>
            </w:rPr>
            <w:t>06</w:t>
          </w:r>
          <w:r w:rsidR="00A10B7E" w:rsidRPr="00266720">
            <w:rPr>
              <w:rFonts w:cs="Arial"/>
              <w:b w:val="0"/>
              <w:color w:val="auto"/>
              <w:sz w:val="20"/>
            </w:rPr>
            <w:t>.</w:t>
          </w:r>
          <w:r w:rsidR="00DF017F">
            <w:rPr>
              <w:rFonts w:cs="Arial"/>
              <w:b w:val="0"/>
              <w:color w:val="auto"/>
              <w:sz w:val="20"/>
            </w:rPr>
            <w:t xml:space="preserve"> </w:t>
          </w:r>
          <w:r w:rsidR="003D3381">
            <w:rPr>
              <w:rFonts w:cs="Arial"/>
              <w:b w:val="0"/>
              <w:color w:val="auto"/>
              <w:sz w:val="20"/>
            </w:rPr>
            <w:t>08</w:t>
          </w:r>
          <w:r w:rsidR="00A10B7E" w:rsidRPr="00266720">
            <w:rPr>
              <w:rFonts w:cs="Arial"/>
              <w:b w:val="0"/>
              <w:color w:val="auto"/>
              <w:sz w:val="20"/>
            </w:rPr>
            <w:t>.</w:t>
          </w:r>
          <w:r w:rsidR="00DF017F">
            <w:rPr>
              <w:rFonts w:cs="Arial"/>
              <w:b w:val="0"/>
              <w:color w:val="auto"/>
              <w:sz w:val="20"/>
            </w:rPr>
            <w:t xml:space="preserve"> </w:t>
          </w:r>
          <w:r w:rsidR="00A10B7E" w:rsidRPr="00266720">
            <w:rPr>
              <w:rFonts w:cs="Arial"/>
              <w:b w:val="0"/>
              <w:color w:val="auto"/>
              <w:sz w:val="20"/>
            </w:rPr>
            <w:t>20</w:t>
          </w:r>
          <w:r w:rsidR="0012498C">
            <w:rPr>
              <w:rFonts w:cs="Arial"/>
              <w:b w:val="0"/>
              <w:color w:val="auto"/>
              <w:sz w:val="20"/>
            </w:rPr>
            <w:t>2</w:t>
          </w:r>
          <w:r w:rsidR="003D3381">
            <w:rPr>
              <w:rFonts w:cs="Arial"/>
              <w:b w:val="0"/>
              <w:color w:val="auto"/>
              <w:sz w:val="20"/>
            </w:rPr>
            <w:t>5</w:t>
          </w:r>
        </w:p>
      </w:tc>
      <w:tc>
        <w:tcPr>
          <w:tcW w:w="3828" w:type="dxa"/>
        </w:tcPr>
        <w:p w:rsidR="00A10B7E" w:rsidRPr="00266720" w:rsidRDefault="00A10B7E" w:rsidP="00056AB5">
          <w:pPr>
            <w:pStyle w:val="Nadpis2"/>
            <w:rPr>
              <w:b w:val="0"/>
              <w:bCs/>
              <w:color w:val="auto"/>
              <w:sz w:val="20"/>
            </w:rPr>
          </w:pPr>
        </w:p>
      </w:tc>
      <w:tc>
        <w:tcPr>
          <w:tcW w:w="1417" w:type="dxa"/>
        </w:tcPr>
        <w:p w:rsidR="00A10B7E" w:rsidRPr="00266720" w:rsidRDefault="00A10B7E" w:rsidP="00056AB5">
          <w:pPr>
            <w:pStyle w:val="Zpat"/>
            <w:jc w:val="right"/>
            <w:rPr>
              <w:sz w:val="20"/>
            </w:rPr>
          </w:pPr>
          <w:r w:rsidRPr="00266720">
            <w:rPr>
              <w:bCs/>
              <w:sz w:val="20"/>
            </w:rPr>
            <w:t xml:space="preserve">Strana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144D1B">
            <w:rPr>
              <w:noProof/>
              <w:sz w:val="20"/>
            </w:rPr>
            <w:t>2</w:t>
          </w:r>
          <w:r w:rsidRPr="00266720">
            <w:rPr>
              <w:sz w:val="20"/>
            </w:rPr>
            <w:fldChar w:fldCharType="end"/>
          </w:r>
        </w:p>
      </w:tc>
    </w:tr>
  </w:tbl>
  <w:p w:rsidR="00A10B7E" w:rsidRDefault="00A10B7E">
    <w:pPr>
      <w:pStyle w:val="Zpat"/>
    </w:pPr>
  </w:p>
  <w:p w:rsidR="00A10B7E" w:rsidRDefault="00A10B7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602D" w:rsidRDefault="00B3602D" w:rsidP="00A10B7E">
      <w:r>
        <w:separator/>
      </w:r>
    </w:p>
  </w:footnote>
  <w:footnote w:type="continuationSeparator" w:id="0">
    <w:p w:rsidR="00B3602D" w:rsidRDefault="00B3602D" w:rsidP="00A10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26A36D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DDA12F3"/>
    <w:multiLevelType w:val="hybridMultilevel"/>
    <w:tmpl w:val="DB00429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B7A4AAD"/>
    <w:multiLevelType w:val="hybridMultilevel"/>
    <w:tmpl w:val="38E2A5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62409FA8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854D26"/>
    <w:multiLevelType w:val="hybridMultilevel"/>
    <w:tmpl w:val="C7F24CEA"/>
    <w:lvl w:ilvl="0" w:tplc="9FB0A3E2">
      <w:start w:val="4"/>
      <w:numFmt w:val="decimal"/>
      <w:lvlText w:val="1.%1."/>
      <w:lvlJc w:val="left"/>
      <w:pPr>
        <w:ind w:left="1004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6A283D28"/>
    <w:multiLevelType w:val="hybridMultilevel"/>
    <w:tmpl w:val="9FC4B28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68306FE6">
      <w:start w:val="5"/>
      <w:numFmt w:val="bullet"/>
      <w:lvlText w:val="-"/>
      <w:lvlJc w:val="left"/>
      <w:pPr>
        <w:ind w:left="1695" w:hanging="615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D20001"/>
    <w:multiLevelType w:val="hybridMultilevel"/>
    <w:tmpl w:val="8A1A933A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8934BB"/>
    <w:multiLevelType w:val="hybridMultilevel"/>
    <w:tmpl w:val="380A6A64"/>
    <w:lvl w:ilvl="0" w:tplc="DFB840DE">
      <w:start w:val="4"/>
      <w:numFmt w:val="decimal"/>
      <w:lvlText w:val="%1)"/>
      <w:lvlJc w:val="left"/>
      <w:pPr>
        <w:ind w:left="100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0"/>
  </w:num>
  <w:num w:numId="8">
    <w:abstractNumId w:val="8"/>
  </w:num>
  <w:num w:numId="9">
    <w:abstractNumId w:val="9"/>
  </w:num>
  <w:num w:numId="10">
    <w:abstractNumId w:val="11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7"/>
    <w:rsid w:val="000012C3"/>
    <w:rsid w:val="000135DB"/>
    <w:rsid w:val="000205EB"/>
    <w:rsid w:val="000247C1"/>
    <w:rsid w:val="000270A7"/>
    <w:rsid w:val="00035FC5"/>
    <w:rsid w:val="0003660E"/>
    <w:rsid w:val="00045DDE"/>
    <w:rsid w:val="00051AEA"/>
    <w:rsid w:val="00056AB5"/>
    <w:rsid w:val="000654E8"/>
    <w:rsid w:val="00087FB4"/>
    <w:rsid w:val="00091955"/>
    <w:rsid w:val="000929BC"/>
    <w:rsid w:val="00092D30"/>
    <w:rsid w:val="000A0E58"/>
    <w:rsid w:val="000A12B9"/>
    <w:rsid w:val="000B6F7A"/>
    <w:rsid w:val="000C7B08"/>
    <w:rsid w:val="000E219E"/>
    <w:rsid w:val="000E4270"/>
    <w:rsid w:val="000E6D4E"/>
    <w:rsid w:val="000F336F"/>
    <w:rsid w:val="001074A2"/>
    <w:rsid w:val="00112D17"/>
    <w:rsid w:val="0012498C"/>
    <w:rsid w:val="00134962"/>
    <w:rsid w:val="00143FEC"/>
    <w:rsid w:val="00144D1B"/>
    <w:rsid w:val="00146FA5"/>
    <w:rsid w:val="00181599"/>
    <w:rsid w:val="00183812"/>
    <w:rsid w:val="0019175F"/>
    <w:rsid w:val="001935B8"/>
    <w:rsid w:val="00197862"/>
    <w:rsid w:val="001A5D59"/>
    <w:rsid w:val="001B2FB9"/>
    <w:rsid w:val="001C3489"/>
    <w:rsid w:val="001C7D4A"/>
    <w:rsid w:val="001E30D3"/>
    <w:rsid w:val="001E4A31"/>
    <w:rsid w:val="001F4FED"/>
    <w:rsid w:val="00201E63"/>
    <w:rsid w:val="00202440"/>
    <w:rsid w:val="002073F9"/>
    <w:rsid w:val="0021234F"/>
    <w:rsid w:val="002155C8"/>
    <w:rsid w:val="00220178"/>
    <w:rsid w:val="00227485"/>
    <w:rsid w:val="00247A54"/>
    <w:rsid w:val="002505C0"/>
    <w:rsid w:val="0026108F"/>
    <w:rsid w:val="00263CEB"/>
    <w:rsid w:val="0027202D"/>
    <w:rsid w:val="00280FE5"/>
    <w:rsid w:val="002962FF"/>
    <w:rsid w:val="002A0B5C"/>
    <w:rsid w:val="002A48DD"/>
    <w:rsid w:val="002A708D"/>
    <w:rsid w:val="002A7B7D"/>
    <w:rsid w:val="002C0CDE"/>
    <w:rsid w:val="002D0CD5"/>
    <w:rsid w:val="002E2FD3"/>
    <w:rsid w:val="002E7A80"/>
    <w:rsid w:val="002F20A5"/>
    <w:rsid w:val="002F3DB0"/>
    <w:rsid w:val="003038B2"/>
    <w:rsid w:val="00325FF6"/>
    <w:rsid w:val="0033133F"/>
    <w:rsid w:val="00333B14"/>
    <w:rsid w:val="00334175"/>
    <w:rsid w:val="00341D77"/>
    <w:rsid w:val="00343C97"/>
    <w:rsid w:val="00347B1E"/>
    <w:rsid w:val="00347D69"/>
    <w:rsid w:val="00351E78"/>
    <w:rsid w:val="003540D1"/>
    <w:rsid w:val="00361C9B"/>
    <w:rsid w:val="003655E4"/>
    <w:rsid w:val="00371F81"/>
    <w:rsid w:val="00386F89"/>
    <w:rsid w:val="003937B4"/>
    <w:rsid w:val="003A1DF4"/>
    <w:rsid w:val="003A3CCE"/>
    <w:rsid w:val="003A577C"/>
    <w:rsid w:val="003B10E4"/>
    <w:rsid w:val="003B559C"/>
    <w:rsid w:val="003B5B0B"/>
    <w:rsid w:val="003C0AA8"/>
    <w:rsid w:val="003D3381"/>
    <w:rsid w:val="003D56A2"/>
    <w:rsid w:val="003D5D07"/>
    <w:rsid w:val="003D7225"/>
    <w:rsid w:val="003E7CCA"/>
    <w:rsid w:val="003F003C"/>
    <w:rsid w:val="003F2E53"/>
    <w:rsid w:val="003F5DE8"/>
    <w:rsid w:val="00400BB2"/>
    <w:rsid w:val="00406268"/>
    <w:rsid w:val="00407B7E"/>
    <w:rsid w:val="004120ED"/>
    <w:rsid w:val="00412DE9"/>
    <w:rsid w:val="00423A51"/>
    <w:rsid w:val="004338F0"/>
    <w:rsid w:val="004447AF"/>
    <w:rsid w:val="00452A81"/>
    <w:rsid w:val="004567FB"/>
    <w:rsid w:val="00460868"/>
    <w:rsid w:val="00471B5C"/>
    <w:rsid w:val="00473587"/>
    <w:rsid w:val="00473720"/>
    <w:rsid w:val="004767E3"/>
    <w:rsid w:val="0048710E"/>
    <w:rsid w:val="00487A01"/>
    <w:rsid w:val="004952F3"/>
    <w:rsid w:val="00496F8C"/>
    <w:rsid w:val="0049752E"/>
    <w:rsid w:val="004A45A5"/>
    <w:rsid w:val="004A5AF9"/>
    <w:rsid w:val="004B48F4"/>
    <w:rsid w:val="004C7D61"/>
    <w:rsid w:val="004D1764"/>
    <w:rsid w:val="004E4016"/>
    <w:rsid w:val="004E6976"/>
    <w:rsid w:val="004E70BC"/>
    <w:rsid w:val="00502BB1"/>
    <w:rsid w:val="00507376"/>
    <w:rsid w:val="0051029D"/>
    <w:rsid w:val="005146EA"/>
    <w:rsid w:val="00525755"/>
    <w:rsid w:val="00566A34"/>
    <w:rsid w:val="00570999"/>
    <w:rsid w:val="00575052"/>
    <w:rsid w:val="00587EC7"/>
    <w:rsid w:val="00592814"/>
    <w:rsid w:val="005A3423"/>
    <w:rsid w:val="005B7DFF"/>
    <w:rsid w:val="005D4677"/>
    <w:rsid w:val="005D5B78"/>
    <w:rsid w:val="005D7E87"/>
    <w:rsid w:val="005F3ADE"/>
    <w:rsid w:val="005F6DD0"/>
    <w:rsid w:val="00601F4B"/>
    <w:rsid w:val="00623377"/>
    <w:rsid w:val="00626A8D"/>
    <w:rsid w:val="006336BE"/>
    <w:rsid w:val="00633B7E"/>
    <w:rsid w:val="00634A25"/>
    <w:rsid w:val="00634BC1"/>
    <w:rsid w:val="00642148"/>
    <w:rsid w:val="00646D57"/>
    <w:rsid w:val="00655601"/>
    <w:rsid w:val="00670DC5"/>
    <w:rsid w:val="00671FAD"/>
    <w:rsid w:val="00684798"/>
    <w:rsid w:val="00685F35"/>
    <w:rsid w:val="006A2B73"/>
    <w:rsid w:val="006A5FFF"/>
    <w:rsid w:val="006E04DB"/>
    <w:rsid w:val="006E200C"/>
    <w:rsid w:val="006E52A5"/>
    <w:rsid w:val="006E6D80"/>
    <w:rsid w:val="00700B3F"/>
    <w:rsid w:val="00710AA5"/>
    <w:rsid w:val="00715961"/>
    <w:rsid w:val="007226D7"/>
    <w:rsid w:val="00724E82"/>
    <w:rsid w:val="007354D1"/>
    <w:rsid w:val="00740EB8"/>
    <w:rsid w:val="0074310D"/>
    <w:rsid w:val="007479C7"/>
    <w:rsid w:val="00747E1A"/>
    <w:rsid w:val="0075746B"/>
    <w:rsid w:val="0077298F"/>
    <w:rsid w:val="00784263"/>
    <w:rsid w:val="00787E11"/>
    <w:rsid w:val="0079198A"/>
    <w:rsid w:val="007970EA"/>
    <w:rsid w:val="007B4275"/>
    <w:rsid w:val="007C4165"/>
    <w:rsid w:val="007E0160"/>
    <w:rsid w:val="007E1837"/>
    <w:rsid w:val="007E6B69"/>
    <w:rsid w:val="007E7839"/>
    <w:rsid w:val="007F0914"/>
    <w:rsid w:val="007F0A14"/>
    <w:rsid w:val="007F3952"/>
    <w:rsid w:val="007F3AEB"/>
    <w:rsid w:val="007F7E98"/>
    <w:rsid w:val="00800512"/>
    <w:rsid w:val="00802AB5"/>
    <w:rsid w:val="00803238"/>
    <w:rsid w:val="00810451"/>
    <w:rsid w:val="00824D5D"/>
    <w:rsid w:val="00835D70"/>
    <w:rsid w:val="00836362"/>
    <w:rsid w:val="00853A2E"/>
    <w:rsid w:val="00861D79"/>
    <w:rsid w:val="00872448"/>
    <w:rsid w:val="00874035"/>
    <w:rsid w:val="008745B6"/>
    <w:rsid w:val="00875B65"/>
    <w:rsid w:val="0087731B"/>
    <w:rsid w:val="008846F5"/>
    <w:rsid w:val="00885AC6"/>
    <w:rsid w:val="0088712B"/>
    <w:rsid w:val="008874D0"/>
    <w:rsid w:val="0089202A"/>
    <w:rsid w:val="008C7470"/>
    <w:rsid w:val="008D7906"/>
    <w:rsid w:val="008E0FB2"/>
    <w:rsid w:val="008E2BBA"/>
    <w:rsid w:val="008F5333"/>
    <w:rsid w:val="008F6930"/>
    <w:rsid w:val="00902E20"/>
    <w:rsid w:val="0090626D"/>
    <w:rsid w:val="009135A5"/>
    <w:rsid w:val="00915A17"/>
    <w:rsid w:val="00917F2C"/>
    <w:rsid w:val="00920AB8"/>
    <w:rsid w:val="009269B5"/>
    <w:rsid w:val="00933670"/>
    <w:rsid w:val="00934B9D"/>
    <w:rsid w:val="009400A0"/>
    <w:rsid w:val="00940DD9"/>
    <w:rsid w:val="00944511"/>
    <w:rsid w:val="00952654"/>
    <w:rsid w:val="009A283B"/>
    <w:rsid w:val="009B53DF"/>
    <w:rsid w:val="009B5EFB"/>
    <w:rsid w:val="009B7190"/>
    <w:rsid w:val="009C0401"/>
    <w:rsid w:val="009C6489"/>
    <w:rsid w:val="009E4C44"/>
    <w:rsid w:val="009F086A"/>
    <w:rsid w:val="009F58B2"/>
    <w:rsid w:val="009F7799"/>
    <w:rsid w:val="00A066ED"/>
    <w:rsid w:val="00A10B7E"/>
    <w:rsid w:val="00A2017B"/>
    <w:rsid w:val="00A22F1E"/>
    <w:rsid w:val="00A30862"/>
    <w:rsid w:val="00A3169E"/>
    <w:rsid w:val="00A3228C"/>
    <w:rsid w:val="00A47409"/>
    <w:rsid w:val="00A55439"/>
    <w:rsid w:val="00A56C6B"/>
    <w:rsid w:val="00A57AF4"/>
    <w:rsid w:val="00A75790"/>
    <w:rsid w:val="00A80304"/>
    <w:rsid w:val="00A81797"/>
    <w:rsid w:val="00A92BF5"/>
    <w:rsid w:val="00A9393E"/>
    <w:rsid w:val="00AA6BE7"/>
    <w:rsid w:val="00AB53E8"/>
    <w:rsid w:val="00AC0188"/>
    <w:rsid w:val="00AC7024"/>
    <w:rsid w:val="00AD1CF2"/>
    <w:rsid w:val="00AF02CA"/>
    <w:rsid w:val="00AF2605"/>
    <w:rsid w:val="00B00AC8"/>
    <w:rsid w:val="00B00D53"/>
    <w:rsid w:val="00B148EF"/>
    <w:rsid w:val="00B179EA"/>
    <w:rsid w:val="00B235D1"/>
    <w:rsid w:val="00B25B8F"/>
    <w:rsid w:val="00B34BE0"/>
    <w:rsid w:val="00B3602D"/>
    <w:rsid w:val="00B42452"/>
    <w:rsid w:val="00B4601E"/>
    <w:rsid w:val="00B50518"/>
    <w:rsid w:val="00B5216B"/>
    <w:rsid w:val="00B61C7F"/>
    <w:rsid w:val="00B627B1"/>
    <w:rsid w:val="00B73370"/>
    <w:rsid w:val="00B74E87"/>
    <w:rsid w:val="00B7558D"/>
    <w:rsid w:val="00B7718B"/>
    <w:rsid w:val="00B7728E"/>
    <w:rsid w:val="00B7778E"/>
    <w:rsid w:val="00B814B8"/>
    <w:rsid w:val="00B83D05"/>
    <w:rsid w:val="00BA6593"/>
    <w:rsid w:val="00BC0412"/>
    <w:rsid w:val="00BC56D9"/>
    <w:rsid w:val="00BF75E8"/>
    <w:rsid w:val="00C075CB"/>
    <w:rsid w:val="00C10DD7"/>
    <w:rsid w:val="00C10EF2"/>
    <w:rsid w:val="00C175E8"/>
    <w:rsid w:val="00C24562"/>
    <w:rsid w:val="00C30EB8"/>
    <w:rsid w:val="00C33060"/>
    <w:rsid w:val="00C36D85"/>
    <w:rsid w:val="00C36DF5"/>
    <w:rsid w:val="00C448D7"/>
    <w:rsid w:val="00C5339C"/>
    <w:rsid w:val="00C61F44"/>
    <w:rsid w:val="00C62C9C"/>
    <w:rsid w:val="00C656B6"/>
    <w:rsid w:val="00C70FDE"/>
    <w:rsid w:val="00C7243D"/>
    <w:rsid w:val="00C7467B"/>
    <w:rsid w:val="00C90A01"/>
    <w:rsid w:val="00C95CF7"/>
    <w:rsid w:val="00CB32A1"/>
    <w:rsid w:val="00CB4E9F"/>
    <w:rsid w:val="00CB51C3"/>
    <w:rsid w:val="00CC1555"/>
    <w:rsid w:val="00CD55A7"/>
    <w:rsid w:val="00CE054B"/>
    <w:rsid w:val="00CE78E5"/>
    <w:rsid w:val="00CF07F4"/>
    <w:rsid w:val="00CF0E10"/>
    <w:rsid w:val="00CF649E"/>
    <w:rsid w:val="00D012BB"/>
    <w:rsid w:val="00D01B7A"/>
    <w:rsid w:val="00D01CA7"/>
    <w:rsid w:val="00D26505"/>
    <w:rsid w:val="00D41588"/>
    <w:rsid w:val="00D470FF"/>
    <w:rsid w:val="00D50BDF"/>
    <w:rsid w:val="00D516F9"/>
    <w:rsid w:val="00D56A34"/>
    <w:rsid w:val="00D60844"/>
    <w:rsid w:val="00D7624B"/>
    <w:rsid w:val="00D80C7D"/>
    <w:rsid w:val="00D8459A"/>
    <w:rsid w:val="00D91C56"/>
    <w:rsid w:val="00D94CE4"/>
    <w:rsid w:val="00D94EA2"/>
    <w:rsid w:val="00DB07CD"/>
    <w:rsid w:val="00DB47F4"/>
    <w:rsid w:val="00DB5E06"/>
    <w:rsid w:val="00DC13DF"/>
    <w:rsid w:val="00DE0C32"/>
    <w:rsid w:val="00DE5CAD"/>
    <w:rsid w:val="00DF017F"/>
    <w:rsid w:val="00DF0994"/>
    <w:rsid w:val="00DF15EB"/>
    <w:rsid w:val="00E06A80"/>
    <w:rsid w:val="00E154C7"/>
    <w:rsid w:val="00E156F8"/>
    <w:rsid w:val="00E24D99"/>
    <w:rsid w:val="00E3237C"/>
    <w:rsid w:val="00E367D8"/>
    <w:rsid w:val="00E44ED9"/>
    <w:rsid w:val="00E550AE"/>
    <w:rsid w:val="00E67BDD"/>
    <w:rsid w:val="00E73074"/>
    <w:rsid w:val="00E74BB5"/>
    <w:rsid w:val="00EA291E"/>
    <w:rsid w:val="00EA426A"/>
    <w:rsid w:val="00EC640B"/>
    <w:rsid w:val="00ED1F43"/>
    <w:rsid w:val="00EF07D5"/>
    <w:rsid w:val="00F00D54"/>
    <w:rsid w:val="00F02CDE"/>
    <w:rsid w:val="00F062E3"/>
    <w:rsid w:val="00F25DD1"/>
    <w:rsid w:val="00F41EEC"/>
    <w:rsid w:val="00F42379"/>
    <w:rsid w:val="00F4368D"/>
    <w:rsid w:val="00F4499F"/>
    <w:rsid w:val="00F4611D"/>
    <w:rsid w:val="00F659C6"/>
    <w:rsid w:val="00F817D4"/>
    <w:rsid w:val="00F83106"/>
    <w:rsid w:val="00F866CB"/>
    <w:rsid w:val="00FA74B0"/>
    <w:rsid w:val="00FC2502"/>
    <w:rsid w:val="00FC7E5E"/>
    <w:rsid w:val="00FD3851"/>
    <w:rsid w:val="00FE7967"/>
    <w:rsid w:val="00FF294D"/>
    <w:rsid w:val="00FF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14535CC-58EB-4E98-971E-3AEBA960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752E"/>
    <w:pPr>
      <w:suppressAutoHyphens/>
    </w:pPr>
    <w:rPr>
      <w:rFonts w:ascii="Arial" w:hAnsi="Arial"/>
      <w:sz w:val="22"/>
      <w:lang w:eastAsia="hi-I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color w:val="FF0000"/>
      <w:sz w:val="44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b/>
      <w:color w:val="FF0000"/>
      <w:sz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9752E"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52E"/>
    <w:pPr>
      <w:keepNext/>
      <w:spacing w:before="240" w:after="60"/>
      <w:outlineLvl w:val="3"/>
    </w:pPr>
    <w:rPr>
      <w:rFonts w:ascii="Calibri" w:hAnsi="Calibri" w:cs="Mangal"/>
      <w:b/>
      <w:bCs/>
      <w:sz w:val="28"/>
      <w:szCs w:val="25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jc w:val="right"/>
      <w:outlineLvl w:val="7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styleId="Hypertextovodkaz">
    <w:name w:val="Hyperlink"/>
    <w:rsid w:val="00F42379"/>
    <w:rPr>
      <w:color w:val="0000CC"/>
      <w:u w:val="single"/>
    </w:rPr>
  </w:style>
  <w:style w:type="character" w:customStyle="1" w:styleId="WW8Num6z0">
    <w:name w:val="WW8Num6z0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Bezmezer">
    <w:name w:val="No Spacing"/>
    <w:basedOn w:val="Normln"/>
    <w:link w:val="BezmezerChar"/>
    <w:qFormat/>
    <w:rPr>
      <w:rFonts w:ascii="Calibri" w:hAnsi="Calibri"/>
      <w:sz w:val="24"/>
      <w:szCs w:val="32"/>
      <w:lang w:val="en-US"/>
    </w:rPr>
  </w:style>
  <w:style w:type="paragraph" w:styleId="Odstavecseseznamem">
    <w:name w:val="List Paragraph"/>
    <w:basedOn w:val="Normln"/>
    <w:qFormat/>
    <w:pPr>
      <w:ind w:left="720"/>
    </w:pPr>
    <w:rPr>
      <w:b/>
      <w:bCs/>
      <w:sz w:val="24"/>
      <w:u w:val="single"/>
    </w:rPr>
  </w:style>
  <w:style w:type="paragraph" w:customStyle="1" w:styleId="Obsahrmce">
    <w:name w:val="Obsah rámce"/>
    <w:basedOn w:val="Zkladntext"/>
  </w:style>
  <w:style w:type="character" w:customStyle="1" w:styleId="Nadpis4Char">
    <w:name w:val="Nadpis 4 Char"/>
    <w:link w:val="Nadpis4"/>
    <w:uiPriority w:val="9"/>
    <w:semiHidden/>
    <w:rsid w:val="0049752E"/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character" w:customStyle="1" w:styleId="Nadpis3Char">
    <w:name w:val="Nadpis 3 Char"/>
    <w:link w:val="Nadpis3"/>
    <w:uiPriority w:val="9"/>
    <w:semiHidden/>
    <w:rsid w:val="0049752E"/>
    <w:rPr>
      <w:rFonts w:ascii="Cambria" w:eastAsia="Times New Roman" w:hAnsi="Cambria" w:cs="Mangal"/>
      <w:b/>
      <w:bCs/>
      <w:sz w:val="26"/>
      <w:szCs w:val="23"/>
      <w:lang w:eastAsia="hi-IN" w:bidi="hi-IN"/>
    </w:rPr>
  </w:style>
  <w:style w:type="character" w:customStyle="1" w:styleId="BezmezerChar">
    <w:name w:val="Bez mezer Char"/>
    <w:link w:val="Bezmezer"/>
    <w:uiPriority w:val="1"/>
    <w:locked/>
    <w:rsid w:val="000247C1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D91C56"/>
    <w:pPr>
      <w:suppressAutoHyphens w:val="0"/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hlavChar">
    <w:name w:val="Záhlaví Char"/>
    <w:link w:val="Zhlav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Zpat">
    <w:name w:val="footer"/>
    <w:basedOn w:val="Normln"/>
    <w:link w:val="ZpatChar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link w:val="Zpat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0B7E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A10B7E"/>
    <w:rPr>
      <w:rFonts w:ascii="Tahoma" w:hAnsi="Tahoma" w:cs="Mangal"/>
      <w:sz w:val="16"/>
      <w:szCs w:val="14"/>
      <w:lang w:eastAsia="hi-IN" w:bidi="hi-IN"/>
    </w:rPr>
  </w:style>
  <w:style w:type="character" w:styleId="Zdraznnintenzivn">
    <w:name w:val="Intense Emphasis"/>
    <w:qFormat/>
    <w:rsid w:val="00F4368D"/>
    <w:rPr>
      <w:b/>
      <w:bCs/>
      <w:i/>
      <w:iCs/>
      <w:color w:val="4F81BD"/>
    </w:rPr>
  </w:style>
  <w:style w:type="table" w:styleId="Mkatabulky">
    <w:name w:val="Table Grid"/>
    <w:basedOn w:val="Normlntabulka"/>
    <w:uiPriority w:val="59"/>
    <w:rsid w:val="00296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-msohyperlink">
    <w:name w:val="gmail-msohyperlink"/>
    <w:basedOn w:val="Standardnpsmoodstavce"/>
    <w:rsid w:val="00D01B7A"/>
  </w:style>
  <w:style w:type="character" w:styleId="Sledovanodkaz">
    <w:name w:val="FollowedHyperlink"/>
    <w:basedOn w:val="Standardnpsmoodstavce"/>
    <w:uiPriority w:val="99"/>
    <w:semiHidden/>
    <w:unhideWhenUsed/>
    <w:rsid w:val="003D56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radball.at" TargetMode="External"/><Relationship Id="rId18" Type="http://schemas.openxmlformats.org/officeDocument/2006/relationships/hyperlink" Target="mailto:pavelsmid13@gmail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Vild.Pepino@gmail.com" TargetMode="External"/><Relationship Id="rId17" Type="http://schemas.openxmlformats.org/officeDocument/2006/relationships/hyperlink" Target="mailto:Hrdla2@email.cz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2.png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http://www.ceskysvazcyklistiky.cz" TargetMode="External"/><Relationship Id="rId14" Type="http://schemas.openxmlformats.org/officeDocument/2006/relationships/hyperlink" Target="http://www.ceskakolova.cz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FC3B2-CEC7-42CD-932B-DC592F41E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767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GEA Group</Company>
  <LinksUpToDate>false</LinksUpToDate>
  <CharactersWithSpaces>5284</CharactersWithSpaces>
  <SharedDoc>false</SharedDoc>
  <HLinks>
    <vt:vector size="36" baseType="variant">
      <vt:variant>
        <vt:i4>1114231</vt:i4>
      </vt:variant>
      <vt:variant>
        <vt:i4>15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1114231</vt:i4>
      </vt:variant>
      <vt:variant>
        <vt:i4>12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4915274</vt:i4>
      </vt:variant>
      <vt:variant>
        <vt:i4>9</vt:i4>
      </vt:variant>
      <vt:variant>
        <vt:i4>0</vt:i4>
      </vt:variant>
      <vt:variant>
        <vt:i4>5</vt:i4>
      </vt:variant>
      <vt:variant>
        <vt:lpwstr>http://salovacyklistika.sweb.cz/</vt:lpwstr>
      </vt:variant>
      <vt:variant>
        <vt:lpwstr/>
      </vt:variant>
      <vt:variant>
        <vt:i4>8257637</vt:i4>
      </vt:variant>
      <vt:variant>
        <vt:i4>6</vt:i4>
      </vt:variant>
      <vt:variant>
        <vt:i4>0</vt:i4>
      </vt:variant>
      <vt:variant>
        <vt:i4>5</vt:i4>
      </vt:variant>
      <vt:variant>
        <vt:lpwstr>http://www.radball.at/</vt:lpwstr>
      </vt:variant>
      <vt:variant>
        <vt:lpwstr/>
      </vt:variant>
      <vt:variant>
        <vt:i4>5308460</vt:i4>
      </vt:variant>
      <vt:variant>
        <vt:i4>3</vt:i4>
      </vt:variant>
      <vt:variant>
        <vt:i4>0</vt:i4>
      </vt:variant>
      <vt:variant>
        <vt:i4>5</vt:i4>
      </vt:variant>
      <vt:variant>
        <vt:lpwstr>mailto:Vild.Pepino@gmail.com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http://www.ceskysvazcyklistiky.cz/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Josef Vild</dc:creator>
  <cp:keywords>Czech Republic</cp:keywords>
  <cp:lastModifiedBy>Účet Microsoft</cp:lastModifiedBy>
  <cp:revision>32</cp:revision>
  <cp:lastPrinted>2019-05-24T17:05:00Z</cp:lastPrinted>
  <dcterms:created xsi:type="dcterms:W3CDTF">2023-09-14T09:09:00Z</dcterms:created>
  <dcterms:modified xsi:type="dcterms:W3CDTF">2025-08-06T17:13:00Z</dcterms:modified>
  <cp:category>I.LIGA</cp:category>
</cp:coreProperties>
</file>