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18420F" w:rsidRDefault="0018420F" w:rsidP="00574A2E">
      <w:pPr>
        <w:jc w:val="center"/>
      </w:pPr>
    </w:p>
    <w:p w:rsidR="0018420F" w:rsidRDefault="0018420F" w:rsidP="00574A2E">
      <w:pPr>
        <w:jc w:val="center"/>
      </w:pPr>
      <w:r>
        <w:rPr>
          <w:noProof/>
          <w:lang w:eastAsia="cs-CZ"/>
        </w:rPr>
        <w:drawing>
          <wp:inline distT="0" distB="0" distL="0" distR="0" wp14:anchorId="3A2128AC" wp14:editId="252224F4">
            <wp:extent cx="5941060" cy="3248025"/>
            <wp:effectExtent l="0" t="0" r="254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18420F" w:rsidRDefault="00855091" w:rsidP="00855091">
      <w:pPr>
        <w:spacing w:line="240" w:lineRule="auto"/>
        <w:jc w:val="center"/>
        <w:rPr>
          <w:b/>
          <w:sz w:val="40"/>
          <w:szCs w:val="40"/>
          <w:highlight w:val="white"/>
        </w:rPr>
      </w:pPr>
      <w:r>
        <w:rPr>
          <w:b/>
          <w:sz w:val="16"/>
          <w:szCs w:val="16"/>
        </w:rPr>
        <w:t xml:space="preserve"> </w:t>
      </w:r>
      <w:r w:rsidRPr="0018420F">
        <w:rPr>
          <w:b/>
          <w:sz w:val="40"/>
          <w:szCs w:val="40"/>
          <w:highlight w:val="white"/>
        </w:rPr>
        <w:t>ŠKODA EXTRALIGA</w:t>
      </w:r>
    </w:p>
    <w:p w:rsidR="00EB1D07" w:rsidRPr="0018420F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18420F">
        <w:rPr>
          <w:b/>
          <w:sz w:val="40"/>
          <w:szCs w:val="40"/>
          <w:highlight w:val="white"/>
        </w:rPr>
        <w:t>a</w:t>
      </w:r>
    </w:p>
    <w:p w:rsidR="00F22583" w:rsidRPr="00642554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96"/>
          <w:szCs w:val="96"/>
        </w:rPr>
      </w:pPr>
      <w:r w:rsidRPr="00642554">
        <w:rPr>
          <w:b/>
          <w:sz w:val="96"/>
          <w:szCs w:val="96"/>
          <w:highlight w:val="white"/>
        </w:rPr>
        <w:t xml:space="preserve">Mistrovství ČR </w:t>
      </w:r>
      <w:r w:rsidR="002F2664" w:rsidRPr="00642554">
        <w:rPr>
          <w:b/>
          <w:sz w:val="96"/>
          <w:szCs w:val="96"/>
          <w:highlight w:val="white"/>
        </w:rPr>
        <w:t>202</w:t>
      </w:r>
      <w:r w:rsidR="0018420F">
        <w:rPr>
          <w:b/>
          <w:sz w:val="96"/>
          <w:szCs w:val="96"/>
          <w:highlight w:val="white"/>
        </w:rPr>
        <w:t>5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18420F" w:rsidRDefault="0018420F" w:rsidP="00C359AD">
      <w:pPr>
        <w:spacing w:line="240" w:lineRule="auto"/>
        <w:jc w:val="center"/>
        <w:rPr>
          <w:b/>
          <w:sz w:val="28"/>
        </w:rPr>
      </w:pPr>
    </w:p>
    <w:p w:rsidR="0018420F" w:rsidRDefault="0018420F" w:rsidP="00C359AD">
      <w:pPr>
        <w:spacing w:line="240" w:lineRule="auto"/>
        <w:jc w:val="center"/>
        <w:rPr>
          <w:b/>
          <w:sz w:val="28"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18420F" w:rsidTr="0018420F">
        <w:trPr>
          <w:trHeight w:val="227"/>
        </w:trPr>
        <w:tc>
          <w:tcPr>
            <w:tcW w:w="1513" w:type="dxa"/>
          </w:tcPr>
          <w:p w:rsidR="0018420F" w:rsidRPr="00C916A2" w:rsidRDefault="0018420F" w:rsidP="0018420F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18420F" w:rsidRPr="00C916A2" w:rsidRDefault="0018420F" w:rsidP="0018420F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8420F" w:rsidRPr="00C916A2" w:rsidRDefault="0018420F" w:rsidP="0018420F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18420F" w:rsidRPr="00C916A2" w:rsidRDefault="0018420F" w:rsidP="0018420F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18420F" w:rsidRPr="00C916A2" w:rsidRDefault="0018420F" w:rsidP="0018420F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18420F" w:rsidRPr="00C916A2" w:rsidRDefault="0018420F" w:rsidP="0018420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8420F" w:rsidTr="0018420F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18420F" w:rsidRPr="00FA08E2" w:rsidRDefault="0018420F" w:rsidP="0018420F">
            <w:pPr>
              <w:jc w:val="center"/>
            </w:pPr>
            <w:r w:rsidRPr="00FA08E2">
              <w:t>16. 3. 2025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18420F" w:rsidRPr="00FA08E2" w:rsidRDefault="0018420F" w:rsidP="0018420F">
            <w:pPr>
              <w:rPr>
                <w:color w:val="FF0000"/>
                <w:sz w:val="20"/>
                <w:szCs w:val="20"/>
              </w:rPr>
            </w:pPr>
            <w:r w:rsidRPr="00FA08E2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8420F" w:rsidRPr="00FA08E2" w:rsidRDefault="0018420F" w:rsidP="0018420F">
            <w:pPr>
              <w:rPr>
                <w:sz w:val="20"/>
                <w:szCs w:val="20"/>
              </w:rPr>
            </w:pPr>
            <w:r w:rsidRPr="00FA08E2">
              <w:rPr>
                <w:sz w:val="20"/>
                <w:szCs w:val="20"/>
              </w:rPr>
              <w:t xml:space="preserve">ŠKODA EXTRALIGA </w:t>
            </w:r>
          </w:p>
          <w:p w:rsidR="0018420F" w:rsidRPr="00FA08E2" w:rsidRDefault="0018420F" w:rsidP="0018420F">
            <w:pPr>
              <w:rPr>
                <w:sz w:val="20"/>
                <w:szCs w:val="20"/>
              </w:rPr>
            </w:pPr>
            <w:r w:rsidRPr="00FA08E2">
              <w:rPr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8420F" w:rsidRPr="00FA08E2" w:rsidRDefault="0018420F" w:rsidP="0018420F">
            <w:r w:rsidRPr="00FA08E2">
              <w:rPr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18420F" w:rsidRPr="00FA08E2" w:rsidRDefault="0018420F" w:rsidP="0018420F">
            <w:pPr>
              <w:rPr>
                <w:sz w:val="20"/>
                <w:szCs w:val="20"/>
              </w:rPr>
            </w:pPr>
            <w:r w:rsidRPr="00FA08E2">
              <w:rPr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18420F" w:rsidRPr="00C916A2" w:rsidRDefault="0018420F" w:rsidP="0018420F">
            <w:pPr>
              <w:jc w:val="center"/>
              <w:rPr>
                <w:sz w:val="20"/>
                <w:szCs w:val="20"/>
              </w:rPr>
            </w:pPr>
          </w:p>
        </w:tc>
      </w:tr>
      <w:tr w:rsidR="0018420F" w:rsidTr="0018420F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18420F" w:rsidRPr="004936F7" w:rsidRDefault="0018420F" w:rsidP="0018420F">
            <w:pPr>
              <w:jc w:val="center"/>
            </w:pPr>
            <w:r>
              <w:t>13</w:t>
            </w:r>
            <w:r w:rsidRPr="004936F7">
              <w:t xml:space="preserve">. </w:t>
            </w:r>
            <w:r>
              <w:t>4</w:t>
            </w:r>
            <w:r w:rsidRPr="004936F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18420F" w:rsidRPr="00FA08E2" w:rsidRDefault="0018420F" w:rsidP="0018420F">
            <w:pPr>
              <w:rPr>
                <w:color w:val="FF0000"/>
                <w:sz w:val="20"/>
                <w:szCs w:val="20"/>
              </w:rPr>
            </w:pPr>
            <w:r w:rsidRPr="00FA08E2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8420F" w:rsidRPr="004936F7" w:rsidRDefault="0018420F" w:rsidP="0018420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 xml:space="preserve">ŠKODA EXTRALIGA </w:t>
            </w:r>
          </w:p>
          <w:p w:rsidR="0018420F" w:rsidRPr="004936F7" w:rsidRDefault="0018420F" w:rsidP="0018420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8420F" w:rsidRPr="004936F7" w:rsidRDefault="0018420F" w:rsidP="0018420F">
            <w:r>
              <w:t>Brno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18420F" w:rsidRPr="004936F7" w:rsidRDefault="0018420F" w:rsidP="001842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Favorit Brno</w:t>
            </w:r>
          </w:p>
        </w:tc>
        <w:tc>
          <w:tcPr>
            <w:tcW w:w="1414" w:type="dxa"/>
            <w:vAlign w:val="center"/>
          </w:tcPr>
          <w:p w:rsidR="0018420F" w:rsidRPr="00C916A2" w:rsidRDefault="0018420F" w:rsidP="0018420F">
            <w:pPr>
              <w:jc w:val="center"/>
              <w:rPr>
                <w:sz w:val="20"/>
                <w:szCs w:val="20"/>
              </w:rPr>
            </w:pPr>
          </w:p>
        </w:tc>
      </w:tr>
      <w:tr w:rsidR="0018420F" w:rsidTr="0018420F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18420F" w:rsidRPr="00145617" w:rsidRDefault="0018420F" w:rsidP="0018420F">
            <w:pPr>
              <w:jc w:val="center"/>
            </w:pPr>
            <w:r>
              <w:t>24</w:t>
            </w:r>
            <w:r w:rsidRPr="00145617">
              <w:t xml:space="preserve">. </w:t>
            </w:r>
            <w:r>
              <w:t>5</w:t>
            </w:r>
            <w:r w:rsidRPr="0014561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18420F" w:rsidRPr="00145617" w:rsidRDefault="0018420F" w:rsidP="0018420F">
            <w:pPr>
              <w:rPr>
                <w:sz w:val="20"/>
                <w:szCs w:val="20"/>
              </w:rPr>
            </w:pPr>
            <w:r w:rsidRPr="00145617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8420F" w:rsidRPr="009A035F" w:rsidRDefault="0018420F" w:rsidP="0018420F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18420F" w:rsidRPr="009A035F" w:rsidRDefault="0018420F" w:rsidP="0018420F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8420F" w:rsidRPr="009A035F" w:rsidRDefault="0018420F" w:rsidP="0018420F">
            <w: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18420F" w:rsidRPr="007713EF" w:rsidRDefault="0018420F" w:rsidP="0018420F">
            <w:pPr>
              <w:rPr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18420F" w:rsidRPr="00C916A2" w:rsidRDefault="0018420F" w:rsidP="0018420F">
            <w:pPr>
              <w:jc w:val="center"/>
              <w:rPr>
                <w:sz w:val="20"/>
                <w:szCs w:val="20"/>
              </w:rPr>
            </w:pPr>
          </w:p>
        </w:tc>
      </w:tr>
      <w:tr w:rsidR="0018420F" w:rsidTr="0018420F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18420F" w:rsidRPr="0018420F" w:rsidRDefault="0018420F" w:rsidP="0018420F">
            <w:pPr>
              <w:jc w:val="center"/>
            </w:pPr>
            <w:r w:rsidRPr="0018420F">
              <w:t>27. 9. 2025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18420F" w:rsidRPr="0018420F" w:rsidRDefault="0018420F" w:rsidP="0018420F">
            <w:pPr>
              <w:rPr>
                <w:sz w:val="20"/>
                <w:szCs w:val="20"/>
              </w:rPr>
            </w:pPr>
            <w:r w:rsidRPr="0018420F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8420F" w:rsidRPr="0018420F" w:rsidRDefault="0018420F" w:rsidP="0018420F">
            <w:pPr>
              <w:rPr>
                <w:sz w:val="20"/>
                <w:szCs w:val="20"/>
              </w:rPr>
            </w:pPr>
            <w:r w:rsidRPr="0018420F">
              <w:rPr>
                <w:sz w:val="20"/>
                <w:szCs w:val="20"/>
              </w:rPr>
              <w:t>ŠKODA EXTRALIGA</w:t>
            </w:r>
          </w:p>
          <w:p w:rsidR="0018420F" w:rsidRPr="0018420F" w:rsidRDefault="0018420F" w:rsidP="0018420F">
            <w:pPr>
              <w:rPr>
                <w:sz w:val="20"/>
                <w:szCs w:val="20"/>
              </w:rPr>
            </w:pPr>
            <w:r w:rsidRPr="0018420F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8420F" w:rsidRPr="0018420F" w:rsidRDefault="0018420F" w:rsidP="0018420F">
            <w:r w:rsidRPr="0018420F">
              <w:rPr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18420F" w:rsidRPr="0018420F" w:rsidRDefault="0018420F" w:rsidP="0018420F">
            <w:pPr>
              <w:rPr>
                <w:szCs w:val="20"/>
              </w:rPr>
            </w:pPr>
            <w:r w:rsidRPr="0018420F">
              <w:rPr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18420F" w:rsidRPr="00C916A2" w:rsidRDefault="0018420F" w:rsidP="0018420F">
            <w:pPr>
              <w:jc w:val="center"/>
              <w:rPr>
                <w:sz w:val="20"/>
                <w:szCs w:val="20"/>
              </w:rPr>
            </w:pPr>
          </w:p>
        </w:tc>
      </w:tr>
      <w:tr w:rsidR="0018420F" w:rsidTr="0018420F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18420F" w:rsidRPr="0018420F" w:rsidRDefault="0018420F" w:rsidP="0018420F">
            <w:pPr>
              <w:jc w:val="center"/>
              <w:rPr>
                <w:b/>
              </w:rPr>
            </w:pPr>
            <w:r w:rsidRPr="0018420F">
              <w:rPr>
                <w:b/>
              </w:rPr>
              <w:t>19. 10. 2025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18420F" w:rsidRPr="0018420F" w:rsidRDefault="0018420F" w:rsidP="0018420F">
            <w:pPr>
              <w:rPr>
                <w:b/>
                <w:color w:val="FF0000"/>
                <w:sz w:val="20"/>
                <w:szCs w:val="20"/>
              </w:rPr>
            </w:pPr>
            <w:r w:rsidRPr="0018420F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18420F" w:rsidRPr="0018420F" w:rsidRDefault="0018420F" w:rsidP="0018420F">
            <w:pPr>
              <w:rPr>
                <w:b/>
                <w:sz w:val="24"/>
                <w:szCs w:val="20"/>
              </w:rPr>
            </w:pPr>
            <w:r w:rsidRPr="0018420F">
              <w:rPr>
                <w:b/>
                <w:sz w:val="24"/>
                <w:szCs w:val="20"/>
              </w:rPr>
              <w:t>Mistrovství ČR</w:t>
            </w:r>
          </w:p>
          <w:p w:rsidR="0018420F" w:rsidRPr="0018420F" w:rsidRDefault="0018420F" w:rsidP="0018420F">
            <w:pPr>
              <w:rPr>
                <w:b/>
                <w:sz w:val="24"/>
                <w:szCs w:val="20"/>
              </w:rPr>
            </w:pPr>
            <w:r w:rsidRPr="0018420F">
              <w:rPr>
                <w:b/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18420F" w:rsidRPr="0018420F" w:rsidRDefault="0018420F" w:rsidP="0018420F">
            <w:pPr>
              <w:rPr>
                <w:b/>
                <w:color w:val="FF0000"/>
                <w:sz w:val="20"/>
                <w:szCs w:val="20"/>
              </w:rPr>
            </w:pPr>
            <w:r w:rsidRPr="0018420F">
              <w:rPr>
                <w:b/>
                <w:color w:val="FF0000"/>
                <w:sz w:val="20"/>
                <w:szCs w:val="20"/>
              </w:rPr>
              <w:t>Praha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18420F" w:rsidRPr="0018420F" w:rsidRDefault="0018420F" w:rsidP="0018420F">
            <w:pPr>
              <w:rPr>
                <w:b/>
                <w:sz w:val="20"/>
                <w:szCs w:val="20"/>
              </w:rPr>
            </w:pPr>
            <w:r w:rsidRPr="0018420F">
              <w:rPr>
                <w:b/>
                <w:color w:val="FF0000"/>
                <w:sz w:val="20"/>
                <w:szCs w:val="20"/>
              </w:rPr>
              <w:t>Pankrác Praha</w:t>
            </w:r>
          </w:p>
        </w:tc>
        <w:tc>
          <w:tcPr>
            <w:tcW w:w="1414" w:type="dxa"/>
            <w:shd w:val="clear" w:color="auto" w:fill="FFFF99"/>
            <w:vAlign w:val="center"/>
          </w:tcPr>
          <w:p w:rsidR="0018420F" w:rsidRPr="00C916A2" w:rsidRDefault="0018420F" w:rsidP="0018420F">
            <w:pPr>
              <w:jc w:val="center"/>
              <w:rPr>
                <w:sz w:val="20"/>
                <w:szCs w:val="20"/>
              </w:rPr>
            </w:pPr>
          </w:p>
        </w:tc>
      </w:tr>
    </w:tbl>
    <w:p w:rsidR="0018420F" w:rsidRDefault="0018420F" w:rsidP="00C359AD">
      <w:pPr>
        <w:spacing w:line="240" w:lineRule="auto"/>
        <w:jc w:val="center"/>
        <w:rPr>
          <w:b/>
          <w:sz w:val="28"/>
        </w:rPr>
      </w:pP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642554" w:rsidP="0079665F">
            <w:pPr>
              <w:jc w:val="center"/>
              <w:rPr>
                <w:b/>
                <w:color w:val="FF0000"/>
                <w:sz w:val="32"/>
              </w:rPr>
            </w:pPr>
            <w:r w:rsidRPr="00BE0E5D">
              <w:rPr>
                <w:rFonts w:cs="Arial"/>
                <w:b/>
                <w:color w:val="FF0000"/>
                <w:sz w:val="32"/>
                <w:szCs w:val="28"/>
              </w:rPr>
              <w:t>MI</w:t>
            </w:r>
            <w:r w:rsidR="00945B4A">
              <w:rPr>
                <w:rFonts w:cs="Arial"/>
                <w:b/>
                <w:color w:val="FF0000"/>
                <w:sz w:val="32"/>
                <w:szCs w:val="28"/>
              </w:rPr>
              <w:t xml:space="preserve">STROVSTVÍ České republiky </w:t>
            </w:r>
            <w:r w:rsidRPr="00BE0E5D">
              <w:rPr>
                <w:rFonts w:cs="Arial"/>
                <w:b/>
                <w:color w:val="FF0000"/>
                <w:sz w:val="32"/>
                <w:szCs w:val="28"/>
              </w:rPr>
              <w:t>v</w:t>
            </w:r>
            <w:r w:rsidR="00945B4A">
              <w:rPr>
                <w:rFonts w:cs="Arial"/>
                <w:b/>
                <w:color w:val="FF0000"/>
                <w:sz w:val="32"/>
                <w:szCs w:val="28"/>
              </w:rPr>
              <w:t> </w:t>
            </w:r>
            <w:r w:rsidRPr="00BE0E5D">
              <w:rPr>
                <w:rFonts w:cs="Arial"/>
                <w:b/>
                <w:color w:val="FF0000"/>
                <w:sz w:val="32"/>
                <w:szCs w:val="28"/>
              </w:rPr>
              <w:t>kolové</w:t>
            </w:r>
            <w:r w:rsidR="00945B4A">
              <w:rPr>
                <w:rFonts w:cs="Arial"/>
                <w:b/>
                <w:color w:val="FF0000"/>
                <w:sz w:val="32"/>
                <w:szCs w:val="28"/>
              </w:rPr>
              <w:t xml:space="preserve"> </w:t>
            </w:r>
            <w:r w:rsidR="00945B4A" w:rsidRPr="00BE0E5D">
              <w:rPr>
                <w:rFonts w:cs="Arial"/>
                <w:b/>
                <w:color w:val="FF0000"/>
                <w:sz w:val="32"/>
                <w:szCs w:val="28"/>
              </w:rPr>
              <w:t>ELITE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642554" w:rsidP="00945B4A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TJ Pankrác P</w:t>
            </w:r>
            <w:r w:rsidR="00945B4A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RAHA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18420F" w:rsidP="00FC3B96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neděle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18420F" w:rsidP="00621376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19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10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>
              <w:rPr>
                <w:b/>
                <w:color w:val="FF0000"/>
                <w:sz w:val="40"/>
              </w:rPr>
              <w:t>5</w:t>
            </w:r>
            <w:r w:rsidR="00A959D8">
              <w:rPr>
                <w:b/>
                <w:color w:val="FF0000"/>
                <w:sz w:val="40"/>
              </w:rPr>
              <w:t xml:space="preserve"> - 1</w:t>
            </w:r>
            <w:r w:rsidR="00621376">
              <w:rPr>
                <w:b/>
                <w:color w:val="FF0000"/>
                <w:sz w:val="40"/>
              </w:rPr>
              <w:t>1</w:t>
            </w:r>
            <w:r w:rsidR="00A959D8">
              <w:rPr>
                <w:b/>
                <w:color w:val="FF0000"/>
                <w:sz w:val="40"/>
              </w:rPr>
              <w:t>:</w:t>
            </w:r>
            <w:r w:rsidR="00144EE3">
              <w:rPr>
                <w:b/>
                <w:color w:val="FF0000"/>
                <w:sz w:val="40"/>
              </w:rPr>
              <w:t>3</w:t>
            </w:r>
            <w:r w:rsidR="00A959D8">
              <w:rPr>
                <w:b/>
                <w:color w:val="FF0000"/>
                <w:sz w:val="40"/>
              </w:rPr>
              <w:t>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642554" w:rsidTr="00642554">
        <w:trPr>
          <w:trHeight w:val="340"/>
        </w:trPr>
        <w:tc>
          <w:tcPr>
            <w:tcW w:w="2340" w:type="dxa"/>
          </w:tcPr>
          <w:p w:rsidR="00642554" w:rsidRDefault="00642554" w:rsidP="00642554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bottom"/>
          </w:tcPr>
          <w:p w:rsidR="00642554" w:rsidRPr="00C6082F" w:rsidRDefault="00642554" w:rsidP="00642554">
            <w:pPr>
              <w:rPr>
                <w:b/>
              </w:rPr>
            </w:pPr>
            <w:r w:rsidRPr="00C6082F">
              <w:rPr>
                <w:b/>
              </w:rPr>
              <w:t>TJ Pankrác Praha, Lomnického 1, Praha 4</w:t>
            </w:r>
          </w:p>
        </w:tc>
      </w:tr>
      <w:tr w:rsidR="00642554" w:rsidTr="00642554">
        <w:trPr>
          <w:trHeight w:val="340"/>
        </w:trPr>
        <w:tc>
          <w:tcPr>
            <w:tcW w:w="2340" w:type="dxa"/>
            <w:vAlign w:val="center"/>
          </w:tcPr>
          <w:p w:rsidR="00642554" w:rsidRPr="00A959D8" w:rsidRDefault="00642554" w:rsidP="00642554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bottom"/>
          </w:tcPr>
          <w:p w:rsidR="00642554" w:rsidRDefault="00642554" w:rsidP="00642554">
            <w:r>
              <w:t>TJ Pankrác Praha</w:t>
            </w:r>
          </w:p>
        </w:tc>
      </w:tr>
      <w:tr w:rsidR="00642554" w:rsidTr="00642554">
        <w:trPr>
          <w:trHeight w:val="340"/>
        </w:trPr>
        <w:tc>
          <w:tcPr>
            <w:tcW w:w="2340" w:type="dxa"/>
            <w:vAlign w:val="center"/>
          </w:tcPr>
          <w:p w:rsidR="00642554" w:rsidRDefault="00642554" w:rsidP="00642554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bottom"/>
          </w:tcPr>
          <w:p w:rsidR="00642554" w:rsidRDefault="00642554" w:rsidP="00642554">
            <w:r>
              <w:t>TJ Pankrác Praha – oddíl sálové cyklistiky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18420F" w:rsidP="00621376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neděle</w:t>
            </w:r>
            <w:r w:rsidR="009A28D4" w:rsidRPr="00D4273C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19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10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>
              <w:rPr>
                <w:b/>
                <w:color w:val="FF0000"/>
              </w:rPr>
              <w:t>5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</w:t>
            </w:r>
            <w:r w:rsidR="00621376">
              <w:rPr>
                <w:b/>
                <w:color w:val="FF0000"/>
                <w:sz w:val="32"/>
              </w:rPr>
              <w:t>1</w:t>
            </w:r>
            <w:r w:rsidR="009D6549">
              <w:rPr>
                <w:b/>
                <w:color w:val="FF0000"/>
                <w:sz w:val="32"/>
              </w:rPr>
              <w:t>:</w:t>
            </w:r>
            <w:r w:rsidR="00144EE3">
              <w:rPr>
                <w:b/>
                <w:color w:val="FF0000"/>
                <w:sz w:val="32"/>
              </w:rPr>
              <w:t>3</w:t>
            </w:r>
            <w:r w:rsidR="009D6549">
              <w:rPr>
                <w:b/>
                <w:color w:val="FF0000"/>
                <w:sz w:val="32"/>
              </w:rPr>
              <w:t>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097B64" w:rsidRPr="00F64820" w:rsidRDefault="00F816CC" w:rsidP="00097B64">
            <w:pPr>
              <w:rPr>
                <w:b/>
              </w:rPr>
            </w:pPr>
            <w:r>
              <w:rPr>
                <w:b/>
              </w:rPr>
              <w:t>Řasa Jan</w:t>
            </w:r>
          </w:p>
          <w:p w:rsidR="00EF112B" w:rsidRDefault="00097B64" w:rsidP="00F816CC">
            <w:r w:rsidRPr="00FC0358">
              <w:sym w:font="Wingdings" w:char="F028"/>
            </w:r>
            <w:r w:rsidR="00656E52">
              <w:t xml:space="preserve"> </w:t>
            </w:r>
            <w:r w:rsidR="00656E52">
              <w:rPr>
                <w:rFonts w:cs="Arial"/>
                <w:color w:val="222222"/>
                <w:shd w:val="clear" w:color="auto" w:fill="FFFFFF"/>
              </w:rPr>
              <w:t>7</w:t>
            </w:r>
            <w:r w:rsidR="00F816CC">
              <w:rPr>
                <w:rFonts w:cs="Arial"/>
                <w:color w:val="222222"/>
                <w:shd w:val="clear" w:color="auto" w:fill="FFFFFF"/>
              </w:rPr>
              <w:t>24 175 999</w:t>
            </w:r>
            <w:r w:rsidR="00656E52">
              <w:rPr>
                <w:rFonts w:cs="Arial"/>
                <w:color w:val="222222"/>
                <w:shd w:val="clear" w:color="auto" w:fill="FFFFFF"/>
              </w:rPr>
              <w:t xml:space="preserve">, e-mail: </w:t>
            </w:r>
            <w:hyperlink r:id="rId13" w:history="1">
              <w:r w:rsidR="00F816CC" w:rsidRPr="00C218B1">
                <w:rPr>
                  <w:rStyle w:val="Hypertextovodkaz"/>
                  <w:rFonts w:cs="Arial"/>
                  <w:shd w:val="clear" w:color="auto" w:fill="FFFFFF"/>
                </w:rPr>
                <w:t>jan.rasa@centrum.cz</w:t>
              </w:r>
            </w:hyperlink>
            <w:r w:rsidR="00656E52">
              <w:t xml:space="preserve">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FA19D1" w:rsidRPr="00621376" w:rsidRDefault="00FA19D1" w:rsidP="00FA19D1">
            <w:pPr>
              <w:rPr>
                <w:rFonts w:ascii="Times New Roman" w:hAnsi="Times New Roman"/>
                <w:sz w:val="24"/>
                <w:lang w:eastAsia="cs-CZ"/>
              </w:rPr>
            </w:pPr>
            <w:r w:rsidRPr="00621376">
              <w:rPr>
                <w:b/>
              </w:rPr>
              <w:t>Hrdlička Jan</w:t>
            </w:r>
          </w:p>
          <w:p w:rsidR="00EF112B" w:rsidRPr="00621376" w:rsidRDefault="00FA19D1" w:rsidP="00FA19D1">
            <w:r w:rsidRPr="00621376">
              <w:sym w:font="Wingdings" w:char="F028"/>
            </w:r>
            <w:r w:rsidRPr="00621376">
              <w:t xml:space="preserve"> 792 302 326, e-mail: </w:t>
            </w:r>
            <w:hyperlink r:id="rId14" w:history="1">
              <w:r w:rsidRPr="00621376">
                <w:rPr>
                  <w:rStyle w:val="Hypertextovodkaz"/>
                </w:rPr>
                <w:t>H.Hrdlicka2@seznam.cz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621376" w:rsidRDefault="002F702C" w:rsidP="002F702C">
            <w:pPr>
              <w:rPr>
                <w:rFonts w:cs="Arial"/>
                <w:b/>
              </w:rPr>
            </w:pPr>
            <w:r w:rsidRPr="002F702C">
              <w:rPr>
                <w:b/>
              </w:rPr>
              <w:t>Fadrhonc Michal</w:t>
            </w:r>
            <w:r>
              <w:rPr>
                <w:b/>
              </w:rPr>
              <w:t>,</w:t>
            </w:r>
            <w:r w:rsidRPr="002F702C">
              <w:rPr>
                <w:b/>
              </w:rPr>
              <w:t xml:space="preserve"> </w:t>
            </w:r>
            <w:r w:rsidRPr="00621376">
              <w:rPr>
                <w:b/>
              </w:rPr>
              <w:t>Hrdlička Jan</w:t>
            </w:r>
            <w:r w:rsidR="00621376" w:rsidRPr="00621376">
              <w:rPr>
                <w:b/>
              </w:rPr>
              <w:t>, Kratochvíl Miroslav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621376" w:rsidRDefault="0084591F" w:rsidP="00EF112B">
            <w:r w:rsidRPr="00621376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Pr="00AD3E13" w:rsidRDefault="0084591F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AD3E13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Zlín – Prštné 1 </w:t>
            </w:r>
            <w:r w:rsidRPr="00AD3E13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7B4D77" w:rsidRPr="00AD3E13">
              <w:rPr>
                <w:rFonts w:ascii="Arial" w:hAnsi="Arial" w:cs="Arial"/>
                <w:sz w:val="22"/>
                <w:szCs w:val="22"/>
                <w:lang w:val="cs-CZ"/>
              </w:rPr>
              <w:t>1. místo ve ŠKODA Extralize 2025</w:t>
            </w:r>
          </w:p>
          <w:p w:rsidR="0084591F" w:rsidRPr="00AD3E13" w:rsidRDefault="007B4D77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AD3E13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</w:t>
            </w:r>
            <w:r w:rsidR="0084591F"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- 2. místo </w:t>
            </w:r>
            <w:r w:rsidR="00F816CC" w:rsidRPr="00AD3E13">
              <w:rPr>
                <w:rFonts w:ascii="Arial" w:hAnsi="Arial" w:cs="Arial"/>
                <w:sz w:val="22"/>
                <w:szCs w:val="22"/>
                <w:lang w:val="cs-CZ"/>
              </w:rPr>
              <w:t xml:space="preserve">ve ŠKODA </w:t>
            </w:r>
            <w:r w:rsidRPr="00AD3E13">
              <w:rPr>
                <w:rFonts w:ascii="Arial" w:hAnsi="Arial" w:cs="Arial"/>
                <w:sz w:val="22"/>
                <w:szCs w:val="22"/>
                <w:lang w:val="cs-CZ"/>
              </w:rPr>
              <w:t>Extralize 2025</w:t>
            </w:r>
          </w:p>
          <w:p w:rsidR="001C768A" w:rsidRPr="00AD3E13" w:rsidRDefault="007B4D77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AD3E13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1C768A"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550C27"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>3</w:t>
            </w:r>
            <w:r w:rsidR="001C768A"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. místo </w:t>
            </w:r>
            <w:r w:rsidRPr="00AD3E13">
              <w:rPr>
                <w:rFonts w:ascii="Arial" w:hAnsi="Arial" w:cs="Arial"/>
                <w:sz w:val="22"/>
                <w:szCs w:val="22"/>
                <w:lang w:val="cs-CZ"/>
              </w:rPr>
              <w:t>ve ŠKODA Extralize 2025</w:t>
            </w:r>
          </w:p>
          <w:p w:rsidR="00EF112B" w:rsidRPr="0084591F" w:rsidRDefault="00554919" w:rsidP="009A087D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AD3E13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 w:rsidR="00550C27"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– 4</w:t>
            </w:r>
            <w:r w:rsidRPr="00AD3E13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. místo </w:t>
            </w:r>
            <w:r w:rsidR="007B4D77" w:rsidRPr="00AD3E13">
              <w:rPr>
                <w:rFonts w:ascii="Arial" w:hAnsi="Arial" w:cs="Arial"/>
                <w:sz w:val="22"/>
                <w:szCs w:val="22"/>
                <w:lang w:val="cs-CZ"/>
              </w:rPr>
              <w:t>ve ŠKODA Extralize 2025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84591F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18420F">
              <w:rPr>
                <w:bCs/>
              </w:rPr>
              <w:t>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84591F" w:rsidRPr="00DD2BB9" w:rsidRDefault="00EF112B" w:rsidP="00DD2BB9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F816CC" w:rsidRDefault="00F816CC" w:rsidP="00F816CC">
            <w:pPr>
              <w:rPr>
                <w:rFonts w:cs="Arial"/>
                <w:i/>
              </w:rPr>
            </w:pPr>
            <w:r w:rsidRPr="00C13900">
              <w:rPr>
                <w:rFonts w:cs="Arial"/>
                <w:i/>
              </w:rPr>
              <w:t xml:space="preserve">Poslední </w:t>
            </w:r>
            <w:r>
              <w:rPr>
                <w:rFonts w:cs="Arial"/>
                <w:i/>
              </w:rPr>
              <w:t xml:space="preserve">termín přihlášek na Mistrovství světa je </w:t>
            </w:r>
            <w:r>
              <w:rPr>
                <w:rFonts w:cs="Arial"/>
                <w:b/>
                <w:i/>
                <w:color w:val="FF0000"/>
              </w:rPr>
              <w:t xml:space="preserve">PO </w:t>
            </w:r>
            <w:r w:rsidR="0018420F">
              <w:rPr>
                <w:rFonts w:cs="Arial"/>
                <w:b/>
                <w:i/>
                <w:color w:val="FF0000"/>
              </w:rPr>
              <w:t>2</w:t>
            </w:r>
            <w:r>
              <w:rPr>
                <w:rFonts w:cs="Arial"/>
                <w:b/>
                <w:i/>
                <w:color w:val="FF0000"/>
              </w:rPr>
              <w:t>7</w:t>
            </w:r>
            <w:r w:rsidRPr="000A2494">
              <w:rPr>
                <w:rFonts w:cs="Arial"/>
                <w:b/>
                <w:i/>
                <w:color w:val="FF0000"/>
              </w:rPr>
              <w:t xml:space="preserve">. </w:t>
            </w:r>
            <w:r w:rsidR="0018420F">
              <w:rPr>
                <w:rFonts w:cs="Arial"/>
                <w:b/>
                <w:i/>
                <w:color w:val="FF0000"/>
              </w:rPr>
              <w:t>10. 2025</w:t>
            </w:r>
            <w:r>
              <w:rPr>
                <w:rFonts w:cs="Arial"/>
                <w:i/>
              </w:rPr>
              <w:t>.</w:t>
            </w:r>
          </w:p>
          <w:p w:rsidR="009232CF" w:rsidRPr="00A921C4" w:rsidRDefault="00F816CC" w:rsidP="0018420F">
            <w:r w:rsidRPr="00C13900">
              <w:rPr>
                <w:rFonts w:cs="Arial"/>
              </w:rPr>
              <w:t>M</w:t>
            </w:r>
            <w:r>
              <w:rPr>
                <w:rFonts w:cs="Arial"/>
              </w:rPr>
              <w:t xml:space="preserve">istrovství světa elite se koná dne </w:t>
            </w:r>
            <w:r w:rsidR="0018420F">
              <w:rPr>
                <w:rFonts w:cs="Arial"/>
                <w:b/>
              </w:rPr>
              <w:t>7</w:t>
            </w:r>
            <w:r w:rsidRPr="0014155E">
              <w:rPr>
                <w:rFonts w:cs="Arial"/>
                <w:b/>
              </w:rPr>
              <w:t>.</w:t>
            </w:r>
            <w:r w:rsidR="0018420F">
              <w:rPr>
                <w:rFonts w:cs="Arial"/>
                <w:b/>
              </w:rPr>
              <w:t xml:space="preserve"> až 9. 11</w:t>
            </w:r>
            <w:r w:rsidRPr="0014155E">
              <w:rPr>
                <w:rFonts w:cs="Arial"/>
                <w:b/>
              </w:rPr>
              <w:t>. 20</w:t>
            </w:r>
            <w:r w:rsidR="0018420F">
              <w:rPr>
                <w:rFonts w:cs="Arial"/>
                <w:b/>
              </w:rPr>
              <w:t>25</w:t>
            </w:r>
            <w:r>
              <w:rPr>
                <w:rFonts w:cs="Arial"/>
                <w:b/>
              </w:rPr>
              <w:t xml:space="preserve"> </w:t>
            </w:r>
            <w:r w:rsidR="0018420F" w:rsidRPr="0018420F">
              <w:rPr>
                <w:rFonts w:cs="Arial"/>
                <w:b/>
              </w:rPr>
              <w:t>Göppingen / GER</w:t>
            </w:r>
            <w:r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</w:tbl>
    <w:p w:rsidR="002E6E78" w:rsidRDefault="002E6E78" w:rsidP="00444B15">
      <w:pPr>
        <w:spacing w:line="240" w:lineRule="auto"/>
        <w:rPr>
          <w:b/>
          <w:sz w:val="24"/>
          <w:u w:val="single"/>
        </w:rPr>
      </w:pPr>
    </w:p>
    <w:p w:rsidR="002E6E78" w:rsidRDefault="002E6E78" w:rsidP="00444B15">
      <w:pPr>
        <w:spacing w:line="240" w:lineRule="auto"/>
        <w:rPr>
          <w:b/>
          <w:sz w:val="24"/>
          <w:u w:val="single"/>
        </w:rPr>
      </w:pPr>
    </w:p>
    <w:p w:rsidR="002E6E78" w:rsidRDefault="002E6E78" w:rsidP="00444B15">
      <w:pPr>
        <w:spacing w:line="240" w:lineRule="auto"/>
        <w:rPr>
          <w:b/>
          <w:sz w:val="24"/>
          <w:u w:val="single"/>
        </w:rPr>
      </w:pPr>
    </w:p>
    <w:p w:rsidR="002E6E78" w:rsidRDefault="002E6E78" w:rsidP="00444B15">
      <w:pPr>
        <w:spacing w:line="240" w:lineRule="auto"/>
        <w:rPr>
          <w:b/>
          <w:sz w:val="24"/>
          <w:u w:val="single"/>
        </w:rPr>
      </w:pPr>
    </w:p>
    <w:p w:rsidR="002E6E78" w:rsidRDefault="002E6E78" w:rsidP="00444B15">
      <w:pPr>
        <w:spacing w:line="240" w:lineRule="auto"/>
        <w:rPr>
          <w:b/>
          <w:sz w:val="24"/>
          <w:u w:val="single"/>
        </w:rPr>
      </w:pPr>
    </w:p>
    <w:p w:rsidR="00672AED" w:rsidRPr="00444B15" w:rsidRDefault="00672AED" w:rsidP="00444B15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lastRenderedPageBreak/>
        <w:t>Pořadí zápasů</w:t>
      </w:r>
      <w:r w:rsidR="009232CF">
        <w:rPr>
          <w:b/>
          <w:sz w:val="24"/>
          <w:u w:val="single"/>
        </w:rPr>
        <w:t xml:space="preserve"> </w:t>
      </w:r>
      <w:r w:rsidR="002E6E78">
        <w:rPr>
          <w:b/>
          <w:sz w:val="24"/>
          <w:u w:val="single"/>
        </w:rPr>
        <w:t xml:space="preserve">Mistrovství ČR v kolové ELITE </w:t>
      </w:r>
      <w:r w:rsidR="00FD2A4E">
        <w:rPr>
          <w:b/>
          <w:sz w:val="24"/>
          <w:u w:val="single"/>
        </w:rPr>
        <w:t xml:space="preserve">– </w:t>
      </w:r>
      <w:r w:rsidR="002E6E78">
        <w:rPr>
          <w:b/>
          <w:sz w:val="24"/>
          <w:u w:val="single"/>
        </w:rPr>
        <w:t>Pankrác Praha</w:t>
      </w:r>
      <w:r>
        <w:rPr>
          <w:b/>
          <w:sz w:val="24"/>
          <w:u w:val="single"/>
        </w:rPr>
        <w:t xml:space="preserve"> </w:t>
      </w:r>
      <w:r w:rsidR="00896743">
        <w:rPr>
          <w:b/>
          <w:sz w:val="24"/>
          <w:u w:val="single"/>
        </w:rPr>
        <w:t>neděle</w:t>
      </w:r>
      <w:r w:rsidR="00381231" w:rsidRPr="00CF6C34">
        <w:rPr>
          <w:b/>
          <w:sz w:val="24"/>
          <w:u w:val="single"/>
        </w:rPr>
        <w:t xml:space="preserve"> </w:t>
      </w:r>
      <w:r w:rsidR="00896743">
        <w:rPr>
          <w:b/>
          <w:sz w:val="24"/>
          <w:u w:val="single"/>
        </w:rPr>
        <w:t>19</w:t>
      </w:r>
      <w:r w:rsidRPr="00CF6C34">
        <w:rPr>
          <w:b/>
          <w:sz w:val="24"/>
          <w:u w:val="single"/>
        </w:rPr>
        <w:t xml:space="preserve">. </w:t>
      </w:r>
      <w:r w:rsidR="00896743">
        <w:rPr>
          <w:b/>
          <w:sz w:val="24"/>
          <w:u w:val="single"/>
        </w:rPr>
        <w:t>10</w:t>
      </w:r>
      <w:r w:rsidRPr="00CF6C34">
        <w:rPr>
          <w:b/>
          <w:sz w:val="24"/>
          <w:u w:val="single"/>
        </w:rPr>
        <w:t>. 202</w:t>
      </w:r>
      <w:r w:rsidR="00896743">
        <w:rPr>
          <w:b/>
          <w:sz w:val="24"/>
          <w:u w:val="single"/>
        </w:rPr>
        <w:t>5</w:t>
      </w:r>
    </w:p>
    <w:p w:rsidR="00444B15" w:rsidRPr="00E331C8" w:rsidRDefault="00444B15" w:rsidP="00672AED">
      <w:pPr>
        <w:rPr>
          <w:sz w:val="10"/>
          <w:szCs w:val="10"/>
        </w:rPr>
      </w:pPr>
    </w:p>
    <w:p w:rsidR="002E6E78" w:rsidRPr="00AE272B" w:rsidRDefault="002E6E78" w:rsidP="002E6E78">
      <w:pPr>
        <w:rPr>
          <w:b/>
          <w:sz w:val="10"/>
          <w:szCs w:val="10"/>
          <w:u w:val="single"/>
        </w:rPr>
      </w:pPr>
      <w:r w:rsidRPr="00AE272B">
        <w:rPr>
          <w:b/>
          <w:sz w:val="24"/>
          <w:u w:val="single"/>
        </w:rPr>
        <w:t>Předkolo MČR:</w:t>
      </w:r>
    </w:p>
    <w:p w:rsidR="002E6E78" w:rsidRPr="002F1E7F" w:rsidRDefault="002E6E78" w:rsidP="002E6E78">
      <w:pPr>
        <w:rPr>
          <w:sz w:val="4"/>
          <w:szCs w:val="4"/>
        </w:rPr>
      </w:pPr>
    </w:p>
    <w:tbl>
      <w:tblPr>
        <w:tblW w:w="9513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701"/>
        <w:gridCol w:w="992"/>
        <w:gridCol w:w="1068"/>
      </w:tblGrid>
      <w:tr w:rsidR="002E6E78" w:rsidRPr="00BF6894" w:rsidTr="00A964A9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6E78" w:rsidRPr="00BF6894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2F702C" w:rsidRPr="00572D3D" w:rsidTr="00020275">
        <w:trPr>
          <w:trHeight w:val="3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bookmarkStart w:id="0" w:name="_GoBack" w:colFirst="5" w:colLast="5"/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702C" w:rsidRPr="00F0650E" w:rsidRDefault="002F702C" w:rsidP="002F702C">
            <w:pPr>
              <w:rPr>
                <w:sz w:val="20"/>
              </w:rPr>
            </w:pPr>
            <w:r w:rsidRPr="00F0650E">
              <w:rPr>
                <w:sz w:val="20"/>
              </w:rPr>
              <w:t>Fadrhonc Kratochvíl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F702C" w:rsidRPr="00572D3D" w:rsidTr="00020275">
        <w:trPr>
          <w:trHeight w:val="3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702C" w:rsidRPr="00F0650E" w:rsidRDefault="002F702C" w:rsidP="002F702C">
            <w:pPr>
              <w:rPr>
                <w:sz w:val="20"/>
              </w:rPr>
            </w:pPr>
            <w:r w:rsidRPr="00F0650E">
              <w:rPr>
                <w:sz w:val="20"/>
              </w:rPr>
              <w:t>Hrdlička Kratochvíl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F702C" w:rsidRPr="00572D3D" w:rsidTr="00020275">
        <w:trPr>
          <w:trHeight w:val="3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702C" w:rsidRPr="00F0650E" w:rsidRDefault="002F702C" w:rsidP="002F702C">
            <w:pPr>
              <w:rPr>
                <w:sz w:val="20"/>
              </w:rPr>
            </w:pPr>
            <w:r w:rsidRPr="00F0650E">
              <w:rPr>
                <w:sz w:val="20"/>
              </w:rPr>
              <w:t>Hrdlička Fadrhonc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F702C" w:rsidRPr="00572D3D" w:rsidTr="00020275">
        <w:trPr>
          <w:trHeight w:val="3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702C" w:rsidRPr="00F0650E" w:rsidRDefault="002F702C" w:rsidP="002F702C">
            <w:pPr>
              <w:rPr>
                <w:sz w:val="20"/>
              </w:rPr>
            </w:pPr>
            <w:r w:rsidRPr="00F0650E">
              <w:rPr>
                <w:sz w:val="20"/>
              </w:rPr>
              <w:t>Fadrhonc Kratochvíl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F702C" w:rsidRPr="00572D3D" w:rsidTr="00020275">
        <w:trPr>
          <w:trHeight w:val="3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702C" w:rsidRPr="00F0650E" w:rsidRDefault="002F702C" w:rsidP="002F702C">
            <w:pPr>
              <w:rPr>
                <w:sz w:val="20"/>
              </w:rPr>
            </w:pPr>
            <w:r w:rsidRPr="00F0650E">
              <w:rPr>
                <w:sz w:val="20"/>
              </w:rPr>
              <w:t>Hrdlička Kratochvíl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F702C" w:rsidRPr="00572D3D" w:rsidTr="00020275">
        <w:trPr>
          <w:trHeight w:val="3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02C" w:rsidRPr="007B4D77" w:rsidRDefault="002F702C" w:rsidP="002F702C">
            <w:pPr>
              <w:rPr>
                <w:b/>
              </w:rPr>
            </w:pPr>
            <w:r w:rsidRPr="007B4D77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702C" w:rsidRPr="00F0650E" w:rsidRDefault="002F702C" w:rsidP="002F702C">
            <w:pPr>
              <w:rPr>
                <w:sz w:val="20"/>
              </w:rPr>
            </w:pPr>
            <w:r w:rsidRPr="00F0650E">
              <w:rPr>
                <w:sz w:val="20"/>
              </w:rPr>
              <w:t>Fadrhonc Kratochvíl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02C" w:rsidRPr="00572D3D" w:rsidRDefault="002F702C" w:rsidP="002F702C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bookmarkEnd w:id="0"/>
    </w:tbl>
    <w:p w:rsidR="002E6E78" w:rsidRDefault="002E6E78" w:rsidP="002E6E78">
      <w:pPr>
        <w:tabs>
          <w:tab w:val="left" w:pos="4410"/>
        </w:tabs>
        <w:rPr>
          <w:sz w:val="14"/>
        </w:rPr>
      </w:pPr>
    </w:p>
    <w:p w:rsidR="002E6E78" w:rsidRPr="00415DDC" w:rsidRDefault="002E6E78" w:rsidP="002E6E78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 předkola:</w:t>
      </w:r>
    </w:p>
    <w:p w:rsidR="002E6E78" w:rsidRPr="00CB7E96" w:rsidRDefault="002E6E78" w:rsidP="002E6E78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2E6E78" w:rsidRPr="00266720" w:rsidRDefault="002E6E78" w:rsidP="002E6E78">
      <w:pPr>
        <w:rPr>
          <w:sz w:val="2"/>
        </w:rPr>
      </w:pPr>
    </w:p>
    <w:tbl>
      <w:tblPr>
        <w:tblW w:w="9036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2268"/>
        <w:gridCol w:w="708"/>
        <w:gridCol w:w="709"/>
        <w:gridCol w:w="709"/>
        <w:gridCol w:w="709"/>
        <w:gridCol w:w="709"/>
        <w:gridCol w:w="1275"/>
        <w:gridCol w:w="709"/>
        <w:gridCol w:w="851"/>
      </w:tblGrid>
      <w:tr w:rsidR="002E6E78" w:rsidRPr="007F7D28" w:rsidTr="005103C2">
        <w:trPr>
          <w:trHeight w:val="284"/>
        </w:trPr>
        <w:tc>
          <w:tcPr>
            <w:tcW w:w="3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F7D28" w:rsidRDefault="002E6E78" w:rsidP="00A964A9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Rozdíl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E78" w:rsidRPr="007F7D28" w:rsidRDefault="002E6E78" w:rsidP="00A964A9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7B4D77" w:rsidRPr="007F7D28" w:rsidTr="007B4D77">
        <w:trPr>
          <w:trHeight w:val="340"/>
        </w:trPr>
        <w:tc>
          <w:tcPr>
            <w:tcW w:w="389" w:type="dxa"/>
            <w:shd w:val="clear" w:color="auto" w:fill="auto"/>
            <w:noWrap/>
            <w:vAlign w:val="center"/>
            <w:hideMark/>
          </w:tcPr>
          <w:p w:rsidR="007B4D77" w:rsidRPr="007F7D28" w:rsidRDefault="007B4D77" w:rsidP="007B4D77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B4D77" w:rsidRPr="007B4D77" w:rsidRDefault="007B4D77" w:rsidP="007B4D77">
            <w:pPr>
              <w:rPr>
                <w:b/>
              </w:rPr>
            </w:pPr>
            <w:r w:rsidRPr="007B4D77">
              <w:rPr>
                <w:b/>
              </w:rPr>
              <w:t>Sokol Zlín-Prštné</w:t>
            </w:r>
          </w:p>
        </w:tc>
        <w:tc>
          <w:tcPr>
            <w:tcW w:w="708" w:type="dxa"/>
            <w:shd w:val="clear" w:color="auto" w:fill="000000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851" w:type="dxa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7B4D77" w:rsidRPr="007F7D28" w:rsidTr="007B4D77">
        <w:trPr>
          <w:trHeight w:val="340"/>
        </w:trPr>
        <w:tc>
          <w:tcPr>
            <w:tcW w:w="389" w:type="dxa"/>
            <w:shd w:val="clear" w:color="auto" w:fill="auto"/>
            <w:noWrap/>
            <w:vAlign w:val="center"/>
            <w:hideMark/>
          </w:tcPr>
          <w:p w:rsidR="007B4D77" w:rsidRPr="007F7D28" w:rsidRDefault="007B4D77" w:rsidP="007B4D77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B4D77" w:rsidRPr="007B4D77" w:rsidRDefault="007B4D77" w:rsidP="007B4D77">
            <w:pPr>
              <w:rPr>
                <w:b/>
              </w:rPr>
            </w:pPr>
            <w:r w:rsidRPr="007B4D77">
              <w:rPr>
                <w:b/>
              </w:rPr>
              <w:t>SC Svitávka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851" w:type="dxa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7B4D77" w:rsidRPr="007F7D28" w:rsidTr="007B4D77">
        <w:trPr>
          <w:trHeight w:val="340"/>
        </w:trPr>
        <w:tc>
          <w:tcPr>
            <w:tcW w:w="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4D77" w:rsidRPr="007F7D28" w:rsidRDefault="007B4D77" w:rsidP="007B4D77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B4D77" w:rsidRPr="007B4D77" w:rsidRDefault="007B4D77" w:rsidP="007B4D77">
            <w:pPr>
              <w:rPr>
                <w:b/>
              </w:rPr>
            </w:pPr>
            <w:r w:rsidRPr="007B4D77">
              <w:rPr>
                <w:b/>
              </w:rPr>
              <w:t>Favorit Brno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7B4D77" w:rsidRPr="007F7D28" w:rsidTr="007B4D77">
        <w:trPr>
          <w:trHeight w:val="340"/>
        </w:trPr>
        <w:tc>
          <w:tcPr>
            <w:tcW w:w="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4D77" w:rsidRPr="007F7D28" w:rsidRDefault="007B4D77" w:rsidP="007B4D77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7B4D77" w:rsidRPr="007B4D77" w:rsidRDefault="007B4D77" w:rsidP="007B4D77">
            <w:pPr>
              <w:rPr>
                <w:b/>
              </w:rPr>
            </w:pPr>
            <w:r w:rsidRPr="007B4D77">
              <w:rPr>
                <w:b/>
              </w:rPr>
              <w:t>MO Svitávka</w:t>
            </w: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4D77" w:rsidRPr="007F7D28" w:rsidRDefault="007B4D77" w:rsidP="007B4D77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2E6E78" w:rsidRPr="00417383" w:rsidRDefault="002E6E78" w:rsidP="002E6E78">
      <w:pPr>
        <w:rPr>
          <w:sz w:val="14"/>
        </w:rPr>
      </w:pPr>
    </w:p>
    <w:p w:rsidR="002E6E78" w:rsidRPr="00E331C8" w:rsidRDefault="002E6E78" w:rsidP="002E6E78">
      <w:pPr>
        <w:spacing w:line="240" w:lineRule="auto"/>
        <w:jc w:val="both"/>
        <w:rPr>
          <w:bCs/>
          <w:sz w:val="10"/>
          <w:szCs w:val="10"/>
        </w:rPr>
      </w:pPr>
    </w:p>
    <w:p w:rsidR="002E6E78" w:rsidRDefault="002E6E78" w:rsidP="002E6E78">
      <w:pPr>
        <w:suppressAutoHyphens w:val="0"/>
        <w:rPr>
          <w:rFonts w:cs="Arial"/>
          <w:b/>
          <w:bCs/>
          <w:sz w:val="10"/>
          <w:szCs w:val="10"/>
          <w:lang w:eastAsia="cs-CZ"/>
        </w:rPr>
      </w:pPr>
      <w:r w:rsidRPr="00A85B1A">
        <w:rPr>
          <w:rFonts w:cs="Arial"/>
          <w:b/>
          <w:bCs/>
          <w:sz w:val="24"/>
          <w:szCs w:val="28"/>
          <w:lang w:eastAsia="cs-CZ"/>
        </w:rPr>
        <w:t xml:space="preserve">Utkání o 3. a 4. místo </w:t>
      </w:r>
      <w:r w:rsidRPr="00060E70">
        <w:rPr>
          <w:rFonts w:cs="Arial"/>
          <w:b/>
          <w:bCs/>
          <w:sz w:val="24"/>
          <w:szCs w:val="28"/>
          <w:lang w:eastAsia="cs-CZ"/>
        </w:rPr>
        <w:t>(</w:t>
      </w:r>
      <w:r w:rsidRPr="00A85B1A">
        <w:rPr>
          <w:rFonts w:cs="Arial"/>
          <w:b/>
          <w:bCs/>
          <w:sz w:val="24"/>
          <w:szCs w:val="28"/>
          <w:lang w:eastAsia="cs-CZ"/>
        </w:rPr>
        <w:t>2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x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7 min.</w:t>
      </w:r>
      <w:r w:rsidRPr="00060E70">
        <w:rPr>
          <w:rFonts w:cs="Arial"/>
          <w:b/>
          <w:bCs/>
          <w:sz w:val="24"/>
          <w:szCs w:val="28"/>
          <w:lang w:eastAsia="cs-CZ"/>
        </w:rPr>
        <w:t>)</w:t>
      </w:r>
      <w:r>
        <w:rPr>
          <w:rFonts w:cs="Arial"/>
          <w:b/>
          <w:bCs/>
          <w:sz w:val="24"/>
          <w:szCs w:val="28"/>
          <w:lang w:eastAsia="cs-CZ"/>
        </w:rPr>
        <w:t>:</w:t>
      </w:r>
    </w:p>
    <w:p w:rsidR="002E6E78" w:rsidRPr="0047532C" w:rsidRDefault="002E6E78" w:rsidP="002E6E78">
      <w:pPr>
        <w:suppressAutoHyphens w:val="0"/>
        <w:rPr>
          <w:rFonts w:cs="Arial"/>
          <w:b/>
          <w:bCs/>
          <w:sz w:val="10"/>
          <w:szCs w:val="10"/>
          <w:lang w:eastAsia="cs-CZ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487"/>
        <w:gridCol w:w="220"/>
        <w:gridCol w:w="2520"/>
        <w:gridCol w:w="1276"/>
        <w:gridCol w:w="992"/>
        <w:gridCol w:w="1134"/>
      </w:tblGrid>
      <w:tr w:rsidR="002E6E78" w:rsidRPr="00734783" w:rsidTr="00A964A9">
        <w:trPr>
          <w:trHeight w:val="28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3.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4.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suppressAutoHyphens w:val="0"/>
              <w:rPr>
                <w:rFonts w:cs="Arial"/>
                <w:i/>
                <w:sz w:val="16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Poločas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Výsledek</w:t>
            </w:r>
          </w:p>
        </w:tc>
      </w:tr>
      <w:tr w:rsidR="002E6E78" w:rsidRPr="00734783" w:rsidTr="00A964A9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  <w:b/>
                <w:bCs/>
              </w:rPr>
            </w:pP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9678B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EC4CEA" w:rsidRDefault="002E6E78" w:rsidP="00A964A9">
            <w:pPr>
              <w:rPr>
                <w:rFonts w:ascii="Arial CE" w:hAnsi="Arial CE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E6E78" w:rsidRPr="00734783" w:rsidTr="00A964A9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65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</w:rPr>
            </w:pPr>
            <w:r w:rsidRPr="00FB28AD">
              <w:rPr>
                <w:rFonts w:cs="Arial"/>
                <w:bCs/>
                <w:sz w:val="20"/>
                <w:szCs w:val="28"/>
              </w:rPr>
              <w:t>příp</w:t>
            </w:r>
            <w:r>
              <w:rPr>
                <w:rFonts w:cs="Arial"/>
                <w:bCs/>
                <w:sz w:val="20"/>
                <w:szCs w:val="28"/>
              </w:rPr>
              <w:t>adně</w:t>
            </w:r>
            <w:r w:rsidRPr="00FB28AD">
              <w:rPr>
                <w:rFonts w:cs="Arial"/>
                <w:bCs/>
                <w:sz w:val="20"/>
                <w:szCs w:val="28"/>
              </w:rPr>
              <w:t xml:space="preserve"> čtyřmetrové údery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2E6E78" w:rsidRDefault="002E6E78" w:rsidP="002E6E78">
      <w:pPr>
        <w:ind w:left="708" w:hanging="708"/>
        <w:rPr>
          <w:b/>
          <w:sz w:val="24"/>
        </w:rPr>
      </w:pPr>
    </w:p>
    <w:p w:rsidR="002E6E78" w:rsidRDefault="002E6E78" w:rsidP="002E6E78">
      <w:pPr>
        <w:ind w:left="708" w:hanging="708"/>
        <w:rPr>
          <w:rFonts w:cs="Arial"/>
          <w:b/>
          <w:bCs/>
          <w:sz w:val="10"/>
          <w:szCs w:val="10"/>
          <w:lang w:eastAsia="cs-CZ"/>
        </w:rPr>
      </w:pPr>
      <w:r w:rsidRPr="00A85B1A">
        <w:rPr>
          <w:rFonts w:cs="Arial"/>
          <w:b/>
          <w:bCs/>
          <w:sz w:val="24"/>
          <w:szCs w:val="28"/>
          <w:lang w:eastAsia="cs-CZ"/>
        </w:rPr>
        <w:t xml:space="preserve">Utkání </w:t>
      </w:r>
      <w:r>
        <w:rPr>
          <w:b/>
          <w:color w:val="FF0000"/>
          <w:sz w:val="24"/>
        </w:rPr>
        <w:t>o Mistra ČR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 </w:t>
      </w:r>
      <w:r>
        <w:rPr>
          <w:rFonts w:cs="Arial"/>
          <w:b/>
          <w:bCs/>
          <w:sz w:val="24"/>
          <w:szCs w:val="28"/>
          <w:lang w:eastAsia="cs-CZ"/>
        </w:rPr>
        <w:t>- o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 </w:t>
      </w:r>
      <w:r>
        <w:rPr>
          <w:rFonts w:cs="Arial"/>
          <w:b/>
          <w:bCs/>
          <w:sz w:val="24"/>
          <w:szCs w:val="28"/>
          <w:lang w:eastAsia="cs-CZ"/>
        </w:rPr>
        <w:t>1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. a </w:t>
      </w:r>
      <w:r>
        <w:rPr>
          <w:rFonts w:cs="Arial"/>
          <w:b/>
          <w:bCs/>
          <w:sz w:val="24"/>
          <w:szCs w:val="28"/>
          <w:lang w:eastAsia="cs-CZ"/>
        </w:rPr>
        <w:t>2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. místo </w:t>
      </w:r>
      <w:r w:rsidRPr="00060E70">
        <w:rPr>
          <w:rFonts w:cs="Arial"/>
          <w:b/>
          <w:bCs/>
          <w:sz w:val="24"/>
          <w:szCs w:val="28"/>
          <w:lang w:eastAsia="cs-CZ"/>
        </w:rPr>
        <w:t>(</w:t>
      </w:r>
      <w:r w:rsidRPr="00A85B1A">
        <w:rPr>
          <w:rFonts w:cs="Arial"/>
          <w:b/>
          <w:bCs/>
          <w:sz w:val="24"/>
          <w:szCs w:val="28"/>
          <w:lang w:eastAsia="cs-CZ"/>
        </w:rPr>
        <w:t>2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x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7 min.</w:t>
      </w:r>
      <w:r w:rsidRPr="00060E70">
        <w:rPr>
          <w:rFonts w:cs="Arial"/>
          <w:b/>
          <w:bCs/>
          <w:sz w:val="24"/>
          <w:szCs w:val="28"/>
          <w:lang w:eastAsia="cs-CZ"/>
        </w:rPr>
        <w:t>)</w:t>
      </w:r>
      <w:r>
        <w:rPr>
          <w:rFonts w:cs="Arial"/>
          <w:b/>
          <w:bCs/>
          <w:sz w:val="24"/>
          <w:szCs w:val="28"/>
          <w:lang w:eastAsia="cs-CZ"/>
        </w:rPr>
        <w:t>:</w:t>
      </w:r>
    </w:p>
    <w:p w:rsidR="002E6E78" w:rsidRPr="0047532C" w:rsidRDefault="002E6E78" w:rsidP="002E6E78">
      <w:pPr>
        <w:ind w:left="708" w:hanging="708"/>
        <w:rPr>
          <w:b/>
          <w:color w:val="FF0000"/>
          <w:sz w:val="10"/>
          <w:szCs w:val="10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487"/>
        <w:gridCol w:w="220"/>
        <w:gridCol w:w="2520"/>
        <w:gridCol w:w="1276"/>
        <w:gridCol w:w="992"/>
        <w:gridCol w:w="1134"/>
      </w:tblGrid>
      <w:tr w:rsidR="002E6E78" w:rsidRPr="00734783" w:rsidTr="00A964A9">
        <w:trPr>
          <w:trHeight w:val="28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1.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2.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suppressAutoHyphens w:val="0"/>
              <w:rPr>
                <w:rFonts w:cs="Arial"/>
                <w:i/>
                <w:sz w:val="16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Poločas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47532C" w:rsidRDefault="002E6E78" w:rsidP="00A964A9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Výsledek</w:t>
            </w:r>
          </w:p>
        </w:tc>
      </w:tr>
      <w:tr w:rsidR="002E6E78" w:rsidRPr="00734783" w:rsidTr="00A964A9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  <w:b/>
                <w:bCs/>
              </w:rPr>
            </w:pP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9678B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EC4CEA" w:rsidRDefault="002E6E78" w:rsidP="00A964A9">
            <w:pPr>
              <w:rPr>
                <w:rFonts w:ascii="Arial CE" w:hAnsi="Arial CE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E6E78" w:rsidRPr="00734783" w:rsidTr="00A964A9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65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</w:rPr>
            </w:pPr>
            <w:r w:rsidRPr="00FB28AD">
              <w:rPr>
                <w:rFonts w:cs="Arial"/>
                <w:bCs/>
                <w:sz w:val="20"/>
                <w:szCs w:val="28"/>
              </w:rPr>
              <w:t>příp</w:t>
            </w:r>
            <w:r>
              <w:rPr>
                <w:rFonts w:cs="Arial"/>
                <w:bCs/>
                <w:sz w:val="20"/>
                <w:szCs w:val="28"/>
              </w:rPr>
              <w:t>adně</w:t>
            </w:r>
            <w:r w:rsidRPr="00FB28AD">
              <w:rPr>
                <w:rFonts w:cs="Arial"/>
                <w:bCs/>
                <w:sz w:val="20"/>
                <w:szCs w:val="28"/>
              </w:rPr>
              <w:t xml:space="preserve"> </w:t>
            </w:r>
            <w:r>
              <w:rPr>
                <w:rFonts w:cs="Arial"/>
                <w:bCs/>
                <w:sz w:val="20"/>
                <w:szCs w:val="28"/>
              </w:rPr>
              <w:t>rozhodující utkání 1x 7 min.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2E6E78" w:rsidRPr="00734783" w:rsidTr="00A964A9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65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B9678B" w:rsidRDefault="002E6E78" w:rsidP="00A964A9">
            <w:pPr>
              <w:rPr>
                <w:rFonts w:cs="Arial"/>
              </w:rPr>
            </w:pPr>
            <w:r w:rsidRPr="00FB28AD">
              <w:rPr>
                <w:rFonts w:cs="Arial"/>
                <w:bCs/>
                <w:sz w:val="20"/>
                <w:szCs w:val="28"/>
              </w:rPr>
              <w:t>příp</w:t>
            </w:r>
            <w:r>
              <w:rPr>
                <w:rFonts w:cs="Arial"/>
                <w:bCs/>
                <w:sz w:val="20"/>
                <w:szCs w:val="28"/>
              </w:rPr>
              <w:t>adně</w:t>
            </w:r>
            <w:r w:rsidRPr="00FB28AD">
              <w:rPr>
                <w:rFonts w:cs="Arial"/>
                <w:bCs/>
                <w:sz w:val="20"/>
                <w:szCs w:val="28"/>
              </w:rPr>
              <w:t xml:space="preserve"> čtyřmetrové údery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6E78" w:rsidRPr="00734783" w:rsidRDefault="002E6E7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2E6E78" w:rsidRPr="00E331C8" w:rsidRDefault="002E6E78" w:rsidP="002E6E78">
      <w:pPr>
        <w:ind w:left="708" w:hanging="708"/>
        <w:rPr>
          <w:b/>
          <w:sz w:val="10"/>
          <w:szCs w:val="10"/>
        </w:rPr>
      </w:pPr>
    </w:p>
    <w:p w:rsidR="00E331C8" w:rsidRPr="007146E9" w:rsidRDefault="00E331C8" w:rsidP="00E331C8">
      <w:pPr>
        <w:rPr>
          <w:b/>
          <w:sz w:val="32"/>
          <w:szCs w:val="26"/>
        </w:rPr>
      </w:pPr>
      <w:r w:rsidRPr="000547D0">
        <w:rPr>
          <w:b/>
          <w:sz w:val="32"/>
          <w:szCs w:val="26"/>
        </w:rPr>
        <w:t>Konečné pořadí Mistrovství ČR v kolové elite</w:t>
      </w:r>
      <w:r>
        <w:rPr>
          <w:b/>
          <w:sz w:val="32"/>
          <w:szCs w:val="26"/>
        </w:rPr>
        <w:t xml:space="preserve"> 202</w:t>
      </w:r>
      <w:r w:rsidR="00896743">
        <w:rPr>
          <w:b/>
          <w:sz w:val="32"/>
          <w:szCs w:val="26"/>
        </w:rPr>
        <w:t>5</w:t>
      </w:r>
      <w:r w:rsidRPr="000547D0">
        <w:rPr>
          <w:b/>
          <w:sz w:val="32"/>
          <w:szCs w:val="26"/>
        </w:rPr>
        <w:t>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8629"/>
      </w:tblGrid>
      <w:tr w:rsidR="00E331C8" w:rsidRPr="00734783" w:rsidTr="00A964A9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331C8" w:rsidRPr="00B83244" w:rsidRDefault="00E331C8" w:rsidP="00A964A9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1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734783" w:rsidRDefault="00E331C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E331C8" w:rsidRPr="00734783" w:rsidTr="00A964A9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B83244" w:rsidRDefault="00E331C8" w:rsidP="00A964A9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2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734783" w:rsidRDefault="00E331C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E331C8" w:rsidRPr="00734783" w:rsidTr="00A964A9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B83244" w:rsidRDefault="00E331C8" w:rsidP="00A964A9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3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734783" w:rsidRDefault="00E331C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E331C8" w:rsidRPr="00734783" w:rsidTr="00A964A9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B83244" w:rsidRDefault="00E331C8" w:rsidP="00A964A9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4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331C8" w:rsidRPr="00734783" w:rsidRDefault="00E331C8" w:rsidP="00A964A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</w:tbl>
    <w:p w:rsidR="002E6E78" w:rsidRDefault="002E6E78" w:rsidP="002E6E78">
      <w:pPr>
        <w:spacing w:line="240" w:lineRule="auto"/>
        <w:jc w:val="both"/>
        <w:rPr>
          <w:bCs/>
          <w:sz w:val="20"/>
          <w:szCs w:val="18"/>
        </w:rPr>
      </w:pPr>
    </w:p>
    <w:p w:rsidR="00A964A9" w:rsidRDefault="00A964A9" w:rsidP="002E6E78">
      <w:pPr>
        <w:spacing w:line="240" w:lineRule="auto"/>
        <w:jc w:val="both"/>
        <w:rPr>
          <w:bCs/>
          <w:sz w:val="20"/>
          <w:szCs w:val="18"/>
        </w:rPr>
      </w:pPr>
    </w:p>
    <w:p w:rsidR="00A964A9" w:rsidRDefault="00A964A9" w:rsidP="002E6E78">
      <w:pPr>
        <w:spacing w:line="240" w:lineRule="auto"/>
        <w:jc w:val="both"/>
        <w:rPr>
          <w:bCs/>
          <w:sz w:val="20"/>
          <w:szCs w:val="18"/>
        </w:rPr>
      </w:pPr>
    </w:p>
    <w:p w:rsidR="001156B7" w:rsidRDefault="001156B7" w:rsidP="008A7121">
      <w:pPr>
        <w:spacing w:line="240" w:lineRule="auto"/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</w:pPr>
      <w:r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>T</w:t>
      </w:r>
      <w:r w:rsidR="001E5B68"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>abulka ŠKODA Extraligy 202</w:t>
      </w:r>
      <w:r w:rsidR="00896743"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>5</w:t>
      </w:r>
      <w:r w:rsidR="001E5B68"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 xml:space="preserve"> </w:t>
      </w:r>
      <w:r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>a stav nominačních bodů</w:t>
      </w:r>
      <w:r w:rsidR="001E5B68"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 xml:space="preserve"> po 4. kole</w:t>
      </w:r>
      <w:r>
        <w:rPr>
          <w:rFonts w:cs="Arial"/>
          <w:b/>
          <w:bCs/>
          <w:color w:val="222222"/>
          <w:sz w:val="26"/>
          <w:szCs w:val="26"/>
          <w:u w:val="single"/>
          <w:shd w:val="clear" w:color="auto" w:fill="FFFFFF"/>
        </w:rPr>
        <w:t>:</w:t>
      </w:r>
    </w:p>
    <w:tbl>
      <w:tblPr>
        <w:tblW w:w="89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2121"/>
        <w:gridCol w:w="709"/>
        <w:gridCol w:w="567"/>
        <w:gridCol w:w="214"/>
        <w:gridCol w:w="508"/>
        <w:gridCol w:w="848"/>
        <w:gridCol w:w="1646"/>
        <w:gridCol w:w="1638"/>
      </w:tblGrid>
      <w:tr w:rsidR="008348FE" w:rsidRPr="00EA4FA0" w:rsidTr="00A964A9">
        <w:trPr>
          <w:trHeight w:val="330"/>
        </w:trPr>
        <w:tc>
          <w:tcPr>
            <w:tcW w:w="7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348FE" w:rsidRPr="008348FE" w:rsidRDefault="008348FE" w:rsidP="008348FE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i/>
                <w:iCs/>
                <w:sz w:val="6"/>
                <w:szCs w:val="6"/>
                <w:lang w:eastAsia="cs-CZ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348FE" w:rsidRPr="00EA4FA0" w:rsidRDefault="008348FE" w:rsidP="00827639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848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284" w:type="dxa"/>
            <w:gridSpan w:val="2"/>
            <w:shd w:val="clear" w:color="000000" w:fill="FFFFCC"/>
            <w:vAlign w:val="center"/>
          </w:tcPr>
          <w:p w:rsidR="008348FE" w:rsidRPr="004070FC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</w:pPr>
            <w:r w:rsidRPr="00D948A6">
              <w:rPr>
                <w:rFonts w:ascii="Arial CE" w:eastAsia="Times New Roman" w:hAnsi="Arial CE" w:cs="Arial CE"/>
                <w:b/>
                <w:i/>
                <w:iCs/>
                <w:color w:val="FF0000"/>
                <w:sz w:val="18"/>
                <w:szCs w:val="18"/>
                <w:lang w:eastAsia="cs-CZ"/>
              </w:rPr>
              <w:t>Nominační body</w:t>
            </w:r>
          </w:p>
        </w:tc>
      </w:tr>
      <w:tr w:rsidR="008348FE" w:rsidRPr="00EA4FA0" w:rsidTr="00A964A9">
        <w:trPr>
          <w:trHeight w:val="330"/>
        </w:trPr>
        <w:tc>
          <w:tcPr>
            <w:tcW w:w="714" w:type="dxa"/>
            <w:shd w:val="clear" w:color="000000" w:fill="FFFFCC"/>
            <w:noWrap/>
            <w:vAlign w:val="center"/>
            <w:hideMark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  <w:t>Poř.</w:t>
            </w:r>
          </w:p>
        </w:tc>
        <w:tc>
          <w:tcPr>
            <w:tcW w:w="2121" w:type="dxa"/>
            <w:shd w:val="clear" w:color="000000" w:fill="FFFFCC"/>
            <w:noWrap/>
            <w:vAlign w:val="center"/>
            <w:hideMark/>
          </w:tcPr>
          <w:p w:rsidR="008348FE" w:rsidRPr="00EA4FA0" w:rsidRDefault="008348FE" w:rsidP="00827639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09" w:type="dxa"/>
            <w:shd w:val="clear" w:color="000000" w:fill="FFFFCC"/>
            <w:noWrap/>
            <w:vAlign w:val="center"/>
            <w:hideMark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  <w:t>Body</w:t>
            </w:r>
          </w:p>
        </w:tc>
        <w:tc>
          <w:tcPr>
            <w:tcW w:w="1289" w:type="dxa"/>
            <w:gridSpan w:val="3"/>
            <w:shd w:val="clear" w:color="000000" w:fill="FFFFCC"/>
            <w:noWrap/>
            <w:vAlign w:val="center"/>
            <w:hideMark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  <w:t>Branky</w:t>
            </w:r>
          </w:p>
        </w:tc>
        <w:tc>
          <w:tcPr>
            <w:tcW w:w="848" w:type="dxa"/>
            <w:shd w:val="clear" w:color="000000" w:fill="FFFFCC"/>
            <w:noWrap/>
            <w:vAlign w:val="center"/>
            <w:hideMark/>
          </w:tcPr>
          <w:p w:rsidR="008348FE" w:rsidRPr="00EA4FA0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  <w:t>Rozdíl</w:t>
            </w:r>
          </w:p>
        </w:tc>
        <w:tc>
          <w:tcPr>
            <w:tcW w:w="1646" w:type="dxa"/>
            <w:shd w:val="clear" w:color="000000" w:fill="FFFFCC"/>
            <w:vAlign w:val="center"/>
          </w:tcPr>
          <w:p w:rsidR="008348FE" w:rsidRPr="004070FC" w:rsidRDefault="008348FE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</w:pPr>
            <w:r w:rsidRPr="009C7376">
              <w:rPr>
                <w:rFonts w:ascii="Arial CE" w:eastAsia="Times New Roman" w:hAnsi="Arial CE" w:cs="Arial CE"/>
                <w:b/>
                <w:i/>
                <w:iCs/>
                <w:color w:val="FF0000"/>
                <w:szCs w:val="18"/>
                <w:lang w:eastAsia="cs-CZ"/>
              </w:rPr>
              <w:t>MS 202</w:t>
            </w:r>
            <w:r w:rsidR="000850F0">
              <w:rPr>
                <w:rFonts w:ascii="Arial CE" w:eastAsia="Times New Roman" w:hAnsi="Arial CE" w:cs="Arial CE"/>
                <w:b/>
                <w:i/>
                <w:iCs/>
                <w:color w:val="FF0000"/>
                <w:szCs w:val="18"/>
                <w:lang w:eastAsia="cs-CZ"/>
              </w:rPr>
              <w:t>5</w:t>
            </w:r>
          </w:p>
        </w:tc>
        <w:tc>
          <w:tcPr>
            <w:tcW w:w="1638" w:type="dxa"/>
            <w:shd w:val="clear" w:color="000000" w:fill="FFFFCC"/>
            <w:vAlign w:val="center"/>
          </w:tcPr>
          <w:p w:rsidR="008348FE" w:rsidRPr="004070FC" w:rsidRDefault="000850F0" w:rsidP="0082763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  <w:t>WC 2026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Sokol Zlín-Prštné 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57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128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72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56</w:t>
            </w:r>
          </w:p>
        </w:tc>
        <w:tc>
          <w:tcPr>
            <w:tcW w:w="1646" w:type="dxa"/>
            <w:vAlign w:val="center"/>
          </w:tcPr>
          <w:p w:rsidR="000850F0" w:rsidRPr="00F6242C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1638" w:type="dxa"/>
            <w:vAlign w:val="center"/>
          </w:tcPr>
          <w:p w:rsidR="000850F0" w:rsidRPr="004070F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130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SC Svitávka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49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130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89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41</w:t>
            </w:r>
          </w:p>
        </w:tc>
        <w:tc>
          <w:tcPr>
            <w:tcW w:w="1646" w:type="dxa"/>
            <w:vAlign w:val="center"/>
          </w:tcPr>
          <w:p w:rsidR="000850F0" w:rsidRPr="00F6242C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1638" w:type="dxa"/>
            <w:vAlign w:val="center"/>
          </w:tcPr>
          <w:p w:rsidR="000850F0" w:rsidRPr="004070F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105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Favorit Brno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44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95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81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14</w:t>
            </w:r>
          </w:p>
        </w:tc>
        <w:tc>
          <w:tcPr>
            <w:tcW w:w="1646" w:type="dxa"/>
            <w:vAlign w:val="center"/>
          </w:tcPr>
          <w:p w:rsidR="000850F0" w:rsidRPr="00F6242C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1638" w:type="dxa"/>
            <w:vAlign w:val="center"/>
          </w:tcPr>
          <w:p w:rsidR="000850F0" w:rsidRPr="004070FC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100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MO Svitávka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41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108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97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11</w:t>
            </w:r>
          </w:p>
        </w:tc>
        <w:tc>
          <w:tcPr>
            <w:tcW w:w="1646" w:type="dxa"/>
            <w:vAlign w:val="center"/>
          </w:tcPr>
          <w:p w:rsidR="000850F0" w:rsidRPr="00F6242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1638" w:type="dxa"/>
            <w:vAlign w:val="center"/>
          </w:tcPr>
          <w:p w:rsidR="000850F0" w:rsidRPr="004070F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9</w:t>
            </w:r>
            <w:r w:rsidR="000850F0"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5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Sokol Šitbořice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25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77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107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-30</w:t>
            </w:r>
          </w:p>
        </w:tc>
        <w:tc>
          <w:tcPr>
            <w:tcW w:w="1646" w:type="dxa"/>
            <w:vAlign w:val="center"/>
          </w:tcPr>
          <w:p w:rsidR="000850F0" w:rsidRPr="00F6242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638" w:type="dxa"/>
            <w:vAlign w:val="center"/>
          </w:tcPr>
          <w:p w:rsidR="000850F0" w:rsidRPr="004070F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55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Prima Nezamyslice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20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68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98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-30</w:t>
            </w:r>
          </w:p>
        </w:tc>
        <w:tc>
          <w:tcPr>
            <w:tcW w:w="1646" w:type="dxa"/>
            <w:vAlign w:val="center"/>
          </w:tcPr>
          <w:p w:rsidR="000850F0" w:rsidRPr="00F6242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638" w:type="dxa"/>
            <w:vAlign w:val="center"/>
          </w:tcPr>
          <w:p w:rsidR="000850F0" w:rsidRPr="004070F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40</w:t>
            </w:r>
          </w:p>
        </w:tc>
      </w:tr>
      <w:tr w:rsidR="000850F0" w:rsidRPr="00EA4FA0" w:rsidTr="000850F0">
        <w:trPr>
          <w:trHeight w:val="300"/>
        </w:trPr>
        <w:tc>
          <w:tcPr>
            <w:tcW w:w="714" w:type="dxa"/>
            <w:shd w:val="clear" w:color="auto" w:fill="auto"/>
            <w:noWrap/>
            <w:vAlign w:val="center"/>
            <w:hideMark/>
          </w:tcPr>
          <w:p w:rsidR="000850F0" w:rsidRPr="00EA4FA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A4FA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2121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20"/>
              </w:rPr>
            </w:pPr>
            <w:r w:rsidRPr="000850F0">
              <w:rPr>
                <w:b/>
                <w:sz w:val="20"/>
              </w:rPr>
              <w:t>Sokol Zlín-Prštné 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jc w:val="center"/>
              <w:rPr>
                <w:b/>
              </w:rPr>
            </w:pPr>
            <w:r w:rsidRPr="000850F0">
              <w:rPr>
                <w:b/>
              </w:rPr>
              <w:t>9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64</w:t>
            </w:r>
          </w:p>
        </w:tc>
        <w:tc>
          <w:tcPr>
            <w:tcW w:w="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:</w:t>
            </w:r>
          </w:p>
        </w:tc>
        <w:tc>
          <w:tcPr>
            <w:tcW w:w="50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0850F0" w:rsidRPr="00210794" w:rsidRDefault="000850F0" w:rsidP="000850F0">
            <w:pPr>
              <w:jc w:val="center"/>
            </w:pPr>
            <w:r w:rsidRPr="00210794">
              <w:t>126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:rsidR="000850F0" w:rsidRDefault="000850F0" w:rsidP="000850F0">
            <w:pPr>
              <w:jc w:val="center"/>
            </w:pPr>
            <w:r w:rsidRPr="00210794">
              <w:t>-62</w:t>
            </w:r>
          </w:p>
        </w:tc>
        <w:tc>
          <w:tcPr>
            <w:tcW w:w="1646" w:type="dxa"/>
            <w:vAlign w:val="center"/>
          </w:tcPr>
          <w:p w:rsidR="000850F0" w:rsidRPr="00F6242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FF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638" w:type="dxa"/>
            <w:vAlign w:val="center"/>
          </w:tcPr>
          <w:p w:rsidR="000850F0" w:rsidRPr="004070FC" w:rsidRDefault="00A05185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color w:val="0000FF"/>
                <w:sz w:val="20"/>
                <w:szCs w:val="20"/>
                <w:lang w:eastAsia="cs-CZ"/>
              </w:rPr>
              <w:t>35</w:t>
            </w:r>
          </w:p>
        </w:tc>
      </w:tr>
    </w:tbl>
    <w:p w:rsidR="001156B7" w:rsidRPr="006A1E02" w:rsidRDefault="001156B7" w:rsidP="008A7121">
      <w:pPr>
        <w:spacing w:line="240" w:lineRule="auto"/>
        <w:rPr>
          <w:rFonts w:cs="Arial"/>
          <w:b/>
          <w:i/>
          <w:sz w:val="8"/>
          <w:szCs w:val="8"/>
          <w:u w:val="single"/>
        </w:rPr>
      </w:pPr>
    </w:p>
    <w:p w:rsidR="00E331C8" w:rsidRPr="00AE49AF" w:rsidRDefault="00E331C8" w:rsidP="008A7121">
      <w:pPr>
        <w:spacing w:line="240" w:lineRule="auto"/>
        <w:rPr>
          <w:rFonts w:cs="Arial"/>
          <w:b/>
          <w:i/>
          <w:sz w:val="12"/>
          <w:szCs w:val="12"/>
          <w:u w:val="single"/>
        </w:rPr>
      </w:pPr>
    </w:p>
    <w:p w:rsidR="00F52A73" w:rsidRDefault="00F52A73" w:rsidP="00F52A73">
      <w:pPr>
        <w:spacing w:line="240" w:lineRule="auto"/>
        <w:rPr>
          <w:rFonts w:cs="Arial"/>
          <w:b/>
          <w:bCs/>
          <w:sz w:val="26"/>
          <w:szCs w:val="36"/>
          <w:u w:val="single"/>
          <w:lang w:eastAsia="cs-CZ"/>
        </w:rPr>
      </w:pPr>
      <w:r>
        <w:rPr>
          <w:rFonts w:cs="Arial"/>
          <w:b/>
          <w:bCs/>
          <w:sz w:val="26"/>
          <w:szCs w:val="36"/>
          <w:u w:val="single"/>
          <w:lang w:eastAsia="cs-CZ"/>
        </w:rPr>
        <w:t>Průběžný stav nominačních bodů MS:</w:t>
      </w:r>
    </w:p>
    <w:p w:rsidR="008B0703" w:rsidRPr="000D634F" w:rsidRDefault="008B0703" w:rsidP="00F52A73">
      <w:pPr>
        <w:spacing w:line="240" w:lineRule="auto"/>
        <w:rPr>
          <w:rFonts w:cs="Arial"/>
          <w:b/>
          <w:i/>
          <w:sz w:val="10"/>
          <w:szCs w:val="10"/>
          <w:u w:val="single"/>
        </w:rPr>
      </w:pP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"/>
        <w:gridCol w:w="1896"/>
        <w:gridCol w:w="1276"/>
        <w:gridCol w:w="1134"/>
        <w:gridCol w:w="1134"/>
        <w:gridCol w:w="1275"/>
        <w:gridCol w:w="1276"/>
        <w:gridCol w:w="851"/>
      </w:tblGrid>
      <w:tr w:rsidR="008B0703" w:rsidRPr="008B0703" w:rsidTr="000850F0">
        <w:trPr>
          <w:trHeight w:val="269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NOMINAČNÍ BODY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16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3.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550C27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13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4.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24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5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202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550C27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27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8B0703"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9.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550C27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19</w:t>
            </w:r>
            <w:r w:rsidR="008B0703"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.</w:t>
            </w:r>
            <w:r w:rsidR="00550C27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10</w:t>
            </w:r>
            <w:r w:rsidR="008B0703"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.</w:t>
            </w:r>
            <w:r w:rsidR="00550C27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8B0703" w:rsidRPr="008B0703" w:rsidTr="000850F0">
        <w:trPr>
          <w:trHeight w:val="269"/>
        </w:trPr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703" w:rsidRPr="008B0703" w:rsidRDefault="000850F0" w:rsidP="00A964A9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0850F0">
              <w:rPr>
                <w:rFonts w:eastAsia="Times New Roman" w:cs="Arial"/>
                <w:b/>
                <w:bCs/>
                <w:color w:val="FF0000"/>
                <w:sz w:val="24"/>
                <w:szCs w:val="18"/>
                <w:lang w:eastAsia="cs-CZ"/>
              </w:rPr>
              <w:t>MS 2025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1.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50C27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50C27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3.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550C27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4.</w:t>
            </w:r>
            <w:r w:rsidR="00550C27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Mistrovství ČR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8B0703" w:rsidRPr="008B0703" w:rsidTr="000850F0">
        <w:trPr>
          <w:trHeight w:val="238"/>
        </w:trPr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ELITE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Nezamyslice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Brno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Zlín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0850F0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Nezamyslice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Praha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B0703" w:rsidRPr="008B0703" w:rsidRDefault="008B0703" w:rsidP="008B0703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A964A9" w:rsidRPr="008B0703" w:rsidTr="000850F0">
        <w:trPr>
          <w:trHeight w:val="269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Nominační body pro: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964A9" w:rsidRPr="008B0703" w:rsidRDefault="00A964A9" w:rsidP="00A964A9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0850F0">
              <w:rPr>
                <w:rFonts w:eastAsia="Times New Roman" w:cs="Arial"/>
                <w:b/>
                <w:bCs/>
                <w:sz w:val="16"/>
                <w:szCs w:val="18"/>
                <w:lang w:eastAsia="cs-CZ"/>
              </w:rPr>
              <w:t>Celkem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1.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Sokol Zlín-Prštné 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26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2.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SC Svitávka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21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3.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Favorit Brno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20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4.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MO Svitávka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19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5.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Sokol Šitbořice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11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6.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Prima Nezamyslice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8</w:t>
            </w:r>
          </w:p>
        </w:tc>
      </w:tr>
      <w:tr w:rsidR="000850F0" w:rsidRPr="008B0703" w:rsidTr="000850F0">
        <w:trPr>
          <w:trHeight w:val="238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  <w:t>7.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rPr>
                <w:b/>
                <w:sz w:val="18"/>
              </w:rPr>
            </w:pPr>
            <w:r w:rsidRPr="000850F0">
              <w:rPr>
                <w:b/>
                <w:sz w:val="18"/>
              </w:rPr>
              <w:t>Sokol Zlín-Prštné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0F0" w:rsidRPr="000850F0" w:rsidRDefault="000850F0" w:rsidP="000850F0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</w:pPr>
            <w:r w:rsidRPr="000850F0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lang w:eastAsia="cs-C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0850F0" w:rsidRPr="008B0703" w:rsidRDefault="000850F0" w:rsidP="000850F0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B0703">
              <w:rPr>
                <w:rFonts w:eastAsia="Times New Roman" w:cs="Arial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850F0" w:rsidRPr="00550C27" w:rsidRDefault="000850F0" w:rsidP="000850F0">
            <w:pPr>
              <w:suppressAutoHyphens w:val="0"/>
              <w:spacing w:line="240" w:lineRule="auto"/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bCs/>
                <w:color w:val="FF0000"/>
                <w:sz w:val="18"/>
                <w:szCs w:val="18"/>
                <w:lang w:eastAsia="cs-CZ"/>
              </w:rPr>
              <w:t>7</w:t>
            </w:r>
          </w:p>
        </w:tc>
      </w:tr>
    </w:tbl>
    <w:p w:rsidR="009E0DE3" w:rsidRDefault="009E0DE3" w:rsidP="008A7121">
      <w:pPr>
        <w:spacing w:line="240" w:lineRule="auto"/>
        <w:rPr>
          <w:rFonts w:cs="Arial"/>
          <w:b/>
          <w:i/>
          <w:u w:val="single"/>
        </w:rPr>
      </w:pPr>
    </w:p>
    <w:p w:rsidR="005174C0" w:rsidRDefault="005174C0" w:rsidP="008A7121">
      <w:pPr>
        <w:spacing w:line="240" w:lineRule="auto"/>
        <w:rPr>
          <w:rFonts w:cs="Arial"/>
          <w:b/>
          <w:i/>
          <w:u w:val="single"/>
        </w:rPr>
      </w:pPr>
      <w:r w:rsidRPr="009E5E8F">
        <w:rPr>
          <w:rFonts w:cs="Arial"/>
          <w:b/>
          <w:i/>
          <w:u w:val="single"/>
        </w:rPr>
        <w:t>Výňatek z</w:t>
      </w:r>
      <w:r w:rsidR="00B17EED">
        <w:rPr>
          <w:rFonts w:cs="Arial"/>
          <w:b/>
          <w:i/>
          <w:u w:val="single"/>
        </w:rPr>
        <w:t xml:space="preserve"> návrhu</w:t>
      </w:r>
      <w:r w:rsidRPr="009E5E8F">
        <w:rPr>
          <w:rFonts w:cs="Arial"/>
          <w:b/>
          <w:i/>
          <w:u w:val="single"/>
        </w:rPr>
        <w:t xml:space="preserve"> sportovně-technických směrnic</w:t>
      </w:r>
      <w:r w:rsidR="001A0B1D">
        <w:rPr>
          <w:rFonts w:cs="Arial"/>
          <w:b/>
          <w:i/>
          <w:u w:val="single"/>
        </w:rPr>
        <w:t xml:space="preserve"> 202</w:t>
      </w:r>
      <w:r w:rsidR="000850F0">
        <w:rPr>
          <w:rFonts w:cs="Arial"/>
          <w:b/>
          <w:i/>
          <w:u w:val="single"/>
        </w:rPr>
        <w:t>5</w:t>
      </w:r>
      <w:r w:rsidR="001A0B1D">
        <w:rPr>
          <w:rFonts w:cs="Arial"/>
          <w:b/>
          <w:i/>
          <w:u w:val="single"/>
        </w:rPr>
        <w:t>:</w:t>
      </w:r>
    </w:p>
    <w:p w:rsidR="00AE49AF" w:rsidRDefault="00AE49AF" w:rsidP="008A7121">
      <w:pPr>
        <w:spacing w:line="240" w:lineRule="auto"/>
        <w:rPr>
          <w:rFonts w:cs="Arial"/>
          <w:b/>
          <w:i/>
          <w:u w:val="single"/>
        </w:rPr>
      </w:pPr>
    </w:p>
    <w:p w:rsidR="000D634F" w:rsidRPr="000D634F" w:rsidRDefault="000D634F" w:rsidP="000D634F">
      <w:pPr>
        <w:pStyle w:val="Nadpis3"/>
        <w:keepLines w:val="0"/>
        <w:numPr>
          <w:ilvl w:val="0"/>
          <w:numId w:val="8"/>
        </w:numPr>
        <w:suppressAutoHyphens w:val="0"/>
        <w:spacing w:before="0" w:after="12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1" w:name="_Toc28693409"/>
      <w:r w:rsidRPr="000D634F">
        <w:rPr>
          <w:rFonts w:ascii="Arial" w:hAnsi="Arial" w:cs="Arial"/>
          <w:b/>
          <w:color w:val="auto"/>
          <w:sz w:val="28"/>
          <w:szCs w:val="28"/>
        </w:rPr>
        <w:t>ELITE – REPREZENTACE</w:t>
      </w:r>
      <w:bookmarkEnd w:id="1"/>
      <w:r w:rsidRPr="000D634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0D634F" w:rsidRPr="000D634F" w:rsidRDefault="000D634F" w:rsidP="000D634F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  <w:szCs w:val="18"/>
        </w:rPr>
      </w:pPr>
      <w:r w:rsidRPr="000D634F">
        <w:rPr>
          <w:sz w:val="18"/>
          <w:szCs w:val="18"/>
        </w:rPr>
        <w:t xml:space="preserve">Reprezentaci České republiky v kolové elite na </w:t>
      </w:r>
      <w:r w:rsidRPr="000D634F">
        <w:rPr>
          <w:b/>
          <w:sz w:val="18"/>
          <w:szCs w:val="18"/>
        </w:rPr>
        <w:t>Mistrovství světa</w:t>
      </w:r>
      <w:r w:rsidRPr="000D634F">
        <w:rPr>
          <w:sz w:val="18"/>
          <w:szCs w:val="18"/>
        </w:rPr>
        <w:t xml:space="preserve"> (MS), na </w:t>
      </w:r>
      <w:r w:rsidRPr="00AA4524">
        <w:rPr>
          <w:sz w:val="18"/>
          <w:szCs w:val="18"/>
        </w:rPr>
        <w:t>Mistrovství Evropy</w:t>
      </w:r>
      <w:r w:rsidRPr="000D634F">
        <w:rPr>
          <w:sz w:val="18"/>
          <w:szCs w:val="18"/>
        </w:rPr>
        <w:t xml:space="preserve"> elite (ME), ve </w:t>
      </w:r>
      <w:r w:rsidRPr="000D634F">
        <w:rPr>
          <w:b/>
          <w:sz w:val="18"/>
          <w:szCs w:val="18"/>
        </w:rPr>
        <w:t>Světovém poháru</w:t>
      </w:r>
      <w:r w:rsidRPr="000D634F">
        <w:rPr>
          <w:sz w:val="18"/>
          <w:szCs w:val="18"/>
        </w:rPr>
        <w:t xml:space="preserve"> (SP), popř. na jiných mezinárodních soutěžích, schvaluje sálová komise ČSC na návrh reprezentačních trenérů. </w:t>
      </w:r>
    </w:p>
    <w:p w:rsidR="000D634F" w:rsidRPr="000D634F" w:rsidRDefault="000D634F" w:rsidP="000D634F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  <w:szCs w:val="18"/>
        </w:rPr>
      </w:pPr>
      <w:r w:rsidRPr="000D634F">
        <w:rPr>
          <w:sz w:val="18"/>
          <w:szCs w:val="18"/>
        </w:rPr>
        <w:t>K posouzení a výběru nejkvalitnějších hráčů nebo družstev z dlouhodobějšího pohledu jsou na podporu návrhu reprezentačních trenérů stanoveny nominační turnaje k získávání nominačních bodů. Nejvyšší součet nominačních bodů určuje nejlepší družstvo pro výběr do reprezentace.</w:t>
      </w:r>
    </w:p>
    <w:p w:rsidR="000D634F" w:rsidRPr="000D634F" w:rsidRDefault="000D634F" w:rsidP="000D634F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  <w:szCs w:val="18"/>
        </w:rPr>
      </w:pPr>
      <w:r w:rsidRPr="000D634F">
        <w:rPr>
          <w:b/>
          <w:sz w:val="18"/>
          <w:szCs w:val="18"/>
        </w:rPr>
        <w:t>Pro nominaci na Mistrovství Evropy ELITE</w:t>
      </w:r>
      <w:r w:rsidRPr="000D634F">
        <w:rPr>
          <w:sz w:val="18"/>
          <w:szCs w:val="18"/>
        </w:rPr>
        <w:t xml:space="preserve"> je rozhodující součet nominačních bodů do termínu přihlášek na ME dosud odehraných kol EXTRALIGY. </w:t>
      </w:r>
    </w:p>
    <w:p w:rsidR="000D634F" w:rsidRPr="000D634F" w:rsidRDefault="000D634F" w:rsidP="000D634F">
      <w:pPr>
        <w:pStyle w:val="Odstavecseseznamem"/>
        <w:spacing w:after="60"/>
        <w:ind w:left="284"/>
        <w:rPr>
          <w:sz w:val="18"/>
          <w:szCs w:val="18"/>
        </w:rPr>
      </w:pPr>
      <w:r w:rsidRPr="000D634F">
        <w:rPr>
          <w:sz w:val="18"/>
          <w:szCs w:val="18"/>
        </w:rPr>
        <w:t>V případě získání stejného součtu nominačních bodů rozhodují pro nominaci na ME ELITE vzájemná utkání, následně pak počet získaných bodů za vítězná utkání a remízy z odehraných kol Extraligy.</w:t>
      </w:r>
    </w:p>
    <w:p w:rsidR="000D634F" w:rsidRPr="000D634F" w:rsidRDefault="000D634F" w:rsidP="000D634F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  <w:szCs w:val="18"/>
        </w:rPr>
      </w:pPr>
      <w:r w:rsidRPr="000D634F">
        <w:rPr>
          <w:b/>
          <w:sz w:val="18"/>
          <w:szCs w:val="18"/>
        </w:rPr>
        <w:t xml:space="preserve">Pro nominaci na Mistrovství světa </w:t>
      </w:r>
      <w:r w:rsidRPr="000D634F">
        <w:rPr>
          <w:sz w:val="18"/>
          <w:szCs w:val="18"/>
        </w:rPr>
        <w:t xml:space="preserve">(MS) a pro </w:t>
      </w:r>
      <w:r w:rsidRPr="000D634F">
        <w:rPr>
          <w:b/>
          <w:sz w:val="18"/>
          <w:szCs w:val="18"/>
        </w:rPr>
        <w:t>Světový pohár</w:t>
      </w:r>
      <w:r w:rsidRPr="000D634F">
        <w:rPr>
          <w:sz w:val="18"/>
          <w:szCs w:val="18"/>
        </w:rPr>
        <w:t xml:space="preserve"> (SP) v následujícím kalendářním roce je rozhodující součet nominačních bodů po všech odehraných kolech EXTRALIGY a po finále Mistrovství ČR. V případě shodného počtu bodů, rozdílu branek a počtu vstřelených branek získávají družstva stejný počet nominačních bodů.</w:t>
      </w:r>
    </w:p>
    <w:p w:rsidR="000D634F" w:rsidRPr="000D634F" w:rsidRDefault="000D634F" w:rsidP="000D634F">
      <w:pPr>
        <w:pStyle w:val="Odstavecseseznamem"/>
        <w:spacing w:after="60"/>
        <w:ind w:left="284"/>
        <w:rPr>
          <w:sz w:val="18"/>
          <w:szCs w:val="18"/>
        </w:rPr>
      </w:pPr>
      <w:r w:rsidRPr="000D634F">
        <w:rPr>
          <w:sz w:val="18"/>
          <w:szCs w:val="18"/>
        </w:rPr>
        <w:t>V případě získání stejného součtu nominačních bodů rozhoduje pro nominaci na MS a SP lepší umístění na Mistrovství ČR.</w:t>
      </w:r>
    </w:p>
    <w:p w:rsidR="00AE49AF" w:rsidRPr="003E05BF" w:rsidRDefault="00AE49AF" w:rsidP="00AE49AF">
      <w:pPr>
        <w:spacing w:line="240" w:lineRule="auto"/>
        <w:rPr>
          <w:b/>
          <w:u w:val="single"/>
        </w:rPr>
      </w:pPr>
      <w:r w:rsidRPr="003E05BF">
        <w:rPr>
          <w:b/>
          <w:u w:val="single"/>
        </w:rPr>
        <w:t xml:space="preserve">NOMINAČNÍ BODY pro Mistrovství světa a </w:t>
      </w:r>
      <w:r w:rsidRPr="00AA4524">
        <w:rPr>
          <w:u w:val="single"/>
        </w:rPr>
        <w:t>Mistrovství Evropy</w:t>
      </w:r>
      <w:r w:rsidRPr="003E05BF">
        <w:rPr>
          <w:b/>
          <w:u w:val="single"/>
        </w:rPr>
        <w:t>:</w:t>
      </w:r>
    </w:p>
    <w:tbl>
      <w:tblPr>
        <w:tblW w:w="9270" w:type="dxa"/>
        <w:tblInd w:w="392" w:type="dxa"/>
        <w:tblLook w:val="04A0" w:firstRow="1" w:lastRow="0" w:firstColumn="1" w:lastColumn="0" w:noHBand="0" w:noVBand="1"/>
      </w:tblPr>
      <w:tblGrid>
        <w:gridCol w:w="1372"/>
        <w:gridCol w:w="1030"/>
        <w:gridCol w:w="2148"/>
        <w:gridCol w:w="1291"/>
        <w:gridCol w:w="1280"/>
        <w:gridCol w:w="1843"/>
        <w:gridCol w:w="306"/>
      </w:tblGrid>
      <w:tr w:rsidR="00AE49AF" w:rsidRPr="009C1C9B" w:rsidTr="00AE49AF">
        <w:trPr>
          <w:gridAfter w:val="1"/>
          <w:wAfter w:w="306" w:type="dxa"/>
          <w:trHeight w:val="227"/>
        </w:trPr>
        <w:tc>
          <w:tcPr>
            <w:tcW w:w="4550" w:type="dxa"/>
            <w:gridSpan w:val="3"/>
            <w:tcBorders>
              <w:bottom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trike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Každé kolo Extraligy</w:t>
            </w:r>
          </w:p>
        </w:tc>
        <w:tc>
          <w:tcPr>
            <w:tcW w:w="4414" w:type="dxa"/>
            <w:gridSpan w:val="3"/>
            <w:tcBorders>
              <w:bottom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21376">
              <w:rPr>
                <w:b/>
                <w:bCs/>
                <w:color w:val="FF0000"/>
                <w:sz w:val="20"/>
                <w:szCs w:val="20"/>
              </w:rPr>
              <w:t>Mistrovství ČR ELITE - FINÁLE</w:t>
            </w:r>
          </w:p>
        </w:tc>
      </w:tr>
      <w:tr w:rsidR="00AE49AF" w:rsidRPr="009C1C9B" w:rsidTr="00AE49AF">
        <w:trPr>
          <w:trHeight w:val="255"/>
        </w:trPr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1. místo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7 bodů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AA4524">
              <w:rPr>
                <w:sz w:val="20"/>
                <w:szCs w:val="20"/>
                <w:highlight w:val="yellow"/>
              </w:rPr>
              <w:t>1. místo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bCs/>
                <w:sz w:val="20"/>
                <w:szCs w:val="20"/>
                <w:highlight w:val="yellow"/>
              </w:rPr>
            </w:pPr>
            <w:r w:rsidRPr="00AA4524">
              <w:rPr>
                <w:b/>
                <w:sz w:val="20"/>
                <w:szCs w:val="20"/>
                <w:highlight w:val="yellow"/>
              </w:rPr>
              <w:t>12 bodů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</w:tcBorders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AE49AF" w:rsidRPr="00A04068" w:rsidTr="00AE49AF">
        <w:trPr>
          <w:gridAfter w:val="1"/>
          <w:wAfter w:w="306" w:type="dxa"/>
          <w:trHeight w:val="255"/>
        </w:trPr>
        <w:tc>
          <w:tcPr>
            <w:tcW w:w="1372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2. místo</w:t>
            </w:r>
          </w:p>
        </w:tc>
        <w:tc>
          <w:tcPr>
            <w:tcW w:w="103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6 bodů</w:t>
            </w:r>
          </w:p>
        </w:tc>
        <w:tc>
          <w:tcPr>
            <w:tcW w:w="2148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291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AA4524">
              <w:rPr>
                <w:sz w:val="20"/>
                <w:szCs w:val="20"/>
                <w:highlight w:val="yellow"/>
              </w:rPr>
              <w:t>2. místo</w:t>
            </w:r>
          </w:p>
        </w:tc>
        <w:tc>
          <w:tcPr>
            <w:tcW w:w="128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bCs/>
                <w:sz w:val="20"/>
                <w:szCs w:val="20"/>
                <w:highlight w:val="yellow"/>
              </w:rPr>
            </w:pPr>
            <w:r w:rsidRPr="00AA4524">
              <w:rPr>
                <w:b/>
                <w:sz w:val="20"/>
                <w:szCs w:val="20"/>
                <w:highlight w:val="yellow"/>
              </w:rPr>
              <w:t>10 bodů</w:t>
            </w:r>
          </w:p>
        </w:tc>
        <w:tc>
          <w:tcPr>
            <w:tcW w:w="1843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AE49AF" w:rsidRPr="00A04068" w:rsidTr="00AE49AF">
        <w:trPr>
          <w:gridAfter w:val="1"/>
          <w:wAfter w:w="306" w:type="dxa"/>
          <w:trHeight w:val="255"/>
        </w:trPr>
        <w:tc>
          <w:tcPr>
            <w:tcW w:w="1372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3. místo</w:t>
            </w:r>
          </w:p>
        </w:tc>
        <w:tc>
          <w:tcPr>
            <w:tcW w:w="103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5 body</w:t>
            </w:r>
          </w:p>
        </w:tc>
        <w:tc>
          <w:tcPr>
            <w:tcW w:w="2148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291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AA4524">
              <w:rPr>
                <w:sz w:val="20"/>
                <w:szCs w:val="20"/>
                <w:highlight w:val="yellow"/>
              </w:rPr>
              <w:t>3. místo</w:t>
            </w:r>
          </w:p>
        </w:tc>
        <w:tc>
          <w:tcPr>
            <w:tcW w:w="128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bCs/>
                <w:sz w:val="20"/>
                <w:szCs w:val="20"/>
                <w:highlight w:val="yellow"/>
              </w:rPr>
            </w:pPr>
            <w:r w:rsidRPr="00AA4524">
              <w:rPr>
                <w:b/>
                <w:sz w:val="20"/>
                <w:szCs w:val="20"/>
                <w:highlight w:val="yellow"/>
              </w:rPr>
              <w:t xml:space="preserve">  8 bodů</w:t>
            </w:r>
          </w:p>
        </w:tc>
        <w:tc>
          <w:tcPr>
            <w:tcW w:w="1843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AE49AF" w:rsidRPr="00A04068" w:rsidTr="00AE49AF">
        <w:trPr>
          <w:gridAfter w:val="1"/>
          <w:wAfter w:w="306" w:type="dxa"/>
          <w:trHeight w:val="255"/>
        </w:trPr>
        <w:tc>
          <w:tcPr>
            <w:tcW w:w="1372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4. místo</w:t>
            </w:r>
          </w:p>
        </w:tc>
        <w:tc>
          <w:tcPr>
            <w:tcW w:w="103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4 body</w:t>
            </w:r>
          </w:p>
        </w:tc>
        <w:tc>
          <w:tcPr>
            <w:tcW w:w="2148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291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AA4524">
              <w:rPr>
                <w:sz w:val="20"/>
                <w:szCs w:val="20"/>
                <w:highlight w:val="yellow"/>
              </w:rPr>
              <w:t>4. místo</w:t>
            </w:r>
          </w:p>
        </w:tc>
        <w:tc>
          <w:tcPr>
            <w:tcW w:w="128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bCs/>
                <w:sz w:val="20"/>
                <w:szCs w:val="20"/>
                <w:highlight w:val="yellow"/>
              </w:rPr>
            </w:pPr>
            <w:r w:rsidRPr="00AA4524">
              <w:rPr>
                <w:b/>
                <w:sz w:val="20"/>
                <w:szCs w:val="20"/>
                <w:highlight w:val="yellow"/>
              </w:rPr>
              <w:t xml:space="preserve">  6 bodů</w:t>
            </w:r>
          </w:p>
        </w:tc>
        <w:tc>
          <w:tcPr>
            <w:tcW w:w="1843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AE49AF" w:rsidRPr="00A04068" w:rsidTr="00AE49AF">
        <w:trPr>
          <w:gridAfter w:val="1"/>
          <w:wAfter w:w="306" w:type="dxa"/>
          <w:trHeight w:val="255"/>
        </w:trPr>
        <w:tc>
          <w:tcPr>
            <w:tcW w:w="1372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5. místo</w:t>
            </w:r>
          </w:p>
        </w:tc>
        <w:tc>
          <w:tcPr>
            <w:tcW w:w="103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3 body</w:t>
            </w:r>
          </w:p>
        </w:tc>
        <w:tc>
          <w:tcPr>
            <w:tcW w:w="2148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291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5. místo</w:t>
            </w:r>
          </w:p>
        </w:tc>
        <w:tc>
          <w:tcPr>
            <w:tcW w:w="128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Cs/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 xml:space="preserve">  4 body</w:t>
            </w:r>
          </w:p>
        </w:tc>
        <w:tc>
          <w:tcPr>
            <w:tcW w:w="1843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AE49AF" w:rsidRPr="00A04068" w:rsidTr="00AE49AF">
        <w:trPr>
          <w:gridAfter w:val="1"/>
          <w:wAfter w:w="306" w:type="dxa"/>
          <w:trHeight w:val="255"/>
        </w:trPr>
        <w:tc>
          <w:tcPr>
            <w:tcW w:w="1372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6. místo</w:t>
            </w:r>
          </w:p>
        </w:tc>
        <w:tc>
          <w:tcPr>
            <w:tcW w:w="103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2 body</w:t>
            </w:r>
          </w:p>
        </w:tc>
        <w:tc>
          <w:tcPr>
            <w:tcW w:w="2148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291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23" w:type="dxa"/>
            <w:gridSpan w:val="2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AE49AF" w:rsidRPr="00A04068" w:rsidTr="00AE49AF">
        <w:trPr>
          <w:gridAfter w:val="1"/>
          <w:wAfter w:w="306" w:type="dxa"/>
          <w:trHeight w:val="255"/>
        </w:trPr>
        <w:tc>
          <w:tcPr>
            <w:tcW w:w="1372" w:type="dxa"/>
            <w:vAlign w:val="bottom"/>
          </w:tcPr>
          <w:p w:rsidR="00AE49AF" w:rsidRPr="00AA4524" w:rsidRDefault="00AE49AF" w:rsidP="00AE49A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7. místo</w:t>
            </w:r>
          </w:p>
        </w:tc>
        <w:tc>
          <w:tcPr>
            <w:tcW w:w="1030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b/>
                <w:sz w:val="20"/>
                <w:szCs w:val="20"/>
              </w:rPr>
            </w:pPr>
            <w:r w:rsidRPr="00AA4524">
              <w:rPr>
                <w:b/>
                <w:sz w:val="20"/>
                <w:szCs w:val="20"/>
              </w:rPr>
              <w:t>1 bod</w:t>
            </w:r>
          </w:p>
        </w:tc>
        <w:tc>
          <w:tcPr>
            <w:tcW w:w="2148" w:type="dxa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Align w:val="bottom"/>
          </w:tcPr>
          <w:p w:rsidR="00AE49AF" w:rsidRPr="00AA4524" w:rsidRDefault="00AE49AF" w:rsidP="00AE49AF">
            <w:pPr>
              <w:spacing w:line="240" w:lineRule="auto"/>
              <w:rPr>
                <w:sz w:val="20"/>
                <w:szCs w:val="20"/>
              </w:rPr>
            </w:pPr>
            <w:r w:rsidRPr="00AA4524">
              <w:rPr>
                <w:sz w:val="20"/>
                <w:szCs w:val="20"/>
              </w:rPr>
              <w:t>*) při 4 družstvech není 5. místo</w:t>
            </w:r>
          </w:p>
        </w:tc>
      </w:tr>
    </w:tbl>
    <w:p w:rsidR="005174C0" w:rsidRPr="008348FE" w:rsidRDefault="005174C0" w:rsidP="008A7121">
      <w:pPr>
        <w:spacing w:line="240" w:lineRule="auto"/>
        <w:rPr>
          <w:sz w:val="8"/>
          <w:szCs w:val="8"/>
        </w:rPr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2" w:name="_Toc344295808"/>
      <w:bookmarkStart w:id="3" w:name="_Toc344360575"/>
      <w:bookmarkStart w:id="4" w:name="_Toc344365563"/>
      <w:bookmarkStart w:id="5" w:name="_Toc344365775"/>
      <w:bookmarkStart w:id="6" w:name="_Toc344366831"/>
      <w:bookmarkStart w:id="7" w:name="_Toc344371402"/>
      <w:bookmarkStart w:id="8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lastRenderedPageBreak/>
        <w:t>ELITE – MISTROVSTVÍ ČESKÉ REPUBLIKY</w:t>
      </w:r>
      <w:bookmarkEnd w:id="2"/>
      <w:bookmarkEnd w:id="3"/>
      <w:bookmarkEnd w:id="4"/>
      <w:bookmarkEnd w:id="5"/>
      <w:bookmarkEnd w:id="6"/>
      <w:bookmarkEnd w:id="7"/>
      <w:bookmarkEnd w:id="8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8348FE" w:rsidRDefault="00FC653F" w:rsidP="008A7121">
      <w:pPr>
        <w:pStyle w:val="Zkladntextodsazen"/>
        <w:spacing w:after="0" w:line="240" w:lineRule="auto"/>
        <w:ind w:left="0"/>
        <w:rPr>
          <w:rFonts w:cs="Arial"/>
          <w:sz w:val="18"/>
          <w:szCs w:val="18"/>
        </w:rPr>
      </w:pPr>
      <w:r w:rsidRPr="008348FE">
        <w:rPr>
          <w:rFonts w:cs="Arial"/>
          <w:sz w:val="18"/>
          <w:szCs w:val="18"/>
        </w:rPr>
        <w:t>Mistrovství ČR v kolové elite je pořádáno buď společně s krasojízdou (varianta A) nebo samostatně pouze pro kolovou (varianta B).</w:t>
      </w:r>
    </w:p>
    <w:p w:rsidR="006A1E02" w:rsidRPr="006A1E02" w:rsidRDefault="006A1E02" w:rsidP="008A7121">
      <w:pPr>
        <w:pStyle w:val="Zkladntextodsazen"/>
        <w:spacing w:after="0" w:line="240" w:lineRule="auto"/>
        <w:ind w:left="0"/>
        <w:rPr>
          <w:rFonts w:cs="Arial"/>
          <w:sz w:val="8"/>
          <w:szCs w:val="8"/>
        </w:rPr>
      </w:pPr>
    </w:p>
    <w:p w:rsidR="00FC653F" w:rsidRPr="008348FE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18"/>
          <w:szCs w:val="18"/>
          <w:u w:val="single"/>
        </w:rPr>
      </w:pPr>
      <w:r w:rsidRPr="008348FE">
        <w:rPr>
          <w:rFonts w:cs="Arial"/>
          <w:b/>
          <w:sz w:val="18"/>
          <w:szCs w:val="18"/>
          <w:u w:val="single"/>
        </w:rPr>
        <w:t>Varianta A</w:t>
      </w:r>
      <w:r w:rsidR="008A7121" w:rsidRPr="008348FE">
        <w:rPr>
          <w:rFonts w:cs="Arial"/>
          <w:b/>
          <w:sz w:val="18"/>
          <w:szCs w:val="18"/>
          <w:u w:val="single"/>
        </w:rPr>
        <w:t xml:space="preserve"> (společně </w:t>
      </w:r>
      <w:r w:rsidR="00B17EED" w:rsidRPr="008348FE">
        <w:rPr>
          <w:rFonts w:cs="Arial"/>
          <w:b/>
          <w:sz w:val="18"/>
          <w:szCs w:val="18"/>
          <w:u w:val="single"/>
        </w:rPr>
        <w:t xml:space="preserve">MČR </w:t>
      </w:r>
      <w:r w:rsidR="008A7121" w:rsidRPr="008348FE">
        <w:rPr>
          <w:rFonts w:cs="Arial"/>
          <w:b/>
          <w:sz w:val="18"/>
          <w:szCs w:val="18"/>
          <w:u w:val="single"/>
        </w:rPr>
        <w:t>kolová a krasojízda)</w:t>
      </w:r>
      <w:r w:rsidRPr="008348FE">
        <w:rPr>
          <w:rFonts w:cs="Arial"/>
          <w:b/>
          <w:sz w:val="18"/>
          <w:szCs w:val="18"/>
          <w:u w:val="single"/>
        </w:rPr>
        <w:t>:</w:t>
      </w:r>
    </w:p>
    <w:p w:rsidR="00FC653F" w:rsidRPr="008348FE" w:rsidRDefault="00FC653F" w:rsidP="008A7121">
      <w:pPr>
        <w:pStyle w:val="Zkladntextodsazen"/>
        <w:spacing w:after="0" w:line="240" w:lineRule="auto"/>
        <w:ind w:left="0"/>
        <w:rPr>
          <w:rFonts w:cs="Arial"/>
          <w:sz w:val="18"/>
          <w:szCs w:val="18"/>
        </w:rPr>
      </w:pPr>
      <w:r w:rsidRPr="008348FE">
        <w:rPr>
          <w:rFonts w:cs="Arial"/>
          <w:sz w:val="18"/>
          <w:szCs w:val="18"/>
        </w:rPr>
        <w:t>O titul „</w:t>
      </w:r>
      <w:r w:rsidRPr="008348FE">
        <w:rPr>
          <w:rFonts w:cs="Arial"/>
          <w:b/>
          <w:sz w:val="18"/>
          <w:szCs w:val="18"/>
        </w:rPr>
        <w:t>Mistr České republiky v kolové elite</w:t>
      </w:r>
      <w:r w:rsidRPr="008348FE">
        <w:rPr>
          <w:rFonts w:cs="Arial"/>
          <w:sz w:val="18"/>
          <w:szCs w:val="18"/>
        </w:rPr>
        <w:t xml:space="preserve">“ soutěží první </w:t>
      </w:r>
      <w:r w:rsidRPr="008348FE">
        <w:rPr>
          <w:rFonts w:cs="Arial"/>
          <w:b/>
          <w:sz w:val="18"/>
          <w:szCs w:val="18"/>
        </w:rPr>
        <w:t>4 družstva</w:t>
      </w:r>
      <w:r w:rsidRPr="008348FE">
        <w:rPr>
          <w:rFonts w:cs="Arial"/>
          <w:sz w:val="18"/>
          <w:szCs w:val="18"/>
        </w:rPr>
        <w:t xml:space="preserve"> po odehrání všech</w:t>
      </w:r>
      <w:r w:rsidR="00B17EED" w:rsidRPr="008348FE">
        <w:rPr>
          <w:rFonts w:cs="Arial"/>
          <w:sz w:val="18"/>
          <w:szCs w:val="18"/>
        </w:rPr>
        <w:t xml:space="preserve"> </w:t>
      </w:r>
      <w:r w:rsidRPr="008348FE">
        <w:rPr>
          <w:rFonts w:cs="Arial"/>
          <w:sz w:val="18"/>
          <w:szCs w:val="18"/>
        </w:rPr>
        <w:t>základních kol Extraligy systémem:</w:t>
      </w:r>
    </w:p>
    <w:p w:rsidR="00FC653F" w:rsidRPr="008348FE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18"/>
          <w:szCs w:val="18"/>
        </w:rPr>
      </w:pPr>
      <w:r w:rsidRPr="008348FE">
        <w:rPr>
          <w:rFonts w:cs="Arial"/>
          <w:b/>
          <w:sz w:val="18"/>
          <w:szCs w:val="18"/>
        </w:rPr>
        <w:t>Družstva odehrají předkolo MČR turnajovým způsobem každý s každým.</w:t>
      </w:r>
      <w:r w:rsidRPr="008348FE">
        <w:rPr>
          <w:rFonts w:cs="Arial"/>
          <w:sz w:val="18"/>
          <w:szCs w:val="18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8348FE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18"/>
          <w:szCs w:val="18"/>
        </w:rPr>
      </w:pPr>
      <w:r w:rsidRPr="008348FE">
        <w:rPr>
          <w:rFonts w:cs="Arial"/>
          <w:b/>
          <w:sz w:val="18"/>
          <w:szCs w:val="18"/>
        </w:rPr>
        <w:t>Družstva na 3. místě a na 4. místě z předkola</w:t>
      </w:r>
      <w:r w:rsidRPr="008348FE">
        <w:rPr>
          <w:rFonts w:cs="Arial"/>
          <w:sz w:val="18"/>
          <w:szCs w:val="18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8348FE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18"/>
          <w:szCs w:val="18"/>
        </w:rPr>
      </w:pPr>
      <w:r w:rsidRPr="008348FE">
        <w:rPr>
          <w:rFonts w:cs="Arial"/>
          <w:b/>
          <w:sz w:val="18"/>
          <w:szCs w:val="18"/>
        </w:rPr>
        <w:t>Družstva na 1. místě a na 2. místě z předkola</w:t>
      </w:r>
      <w:r w:rsidRPr="008348FE">
        <w:rPr>
          <w:rFonts w:cs="Arial"/>
          <w:sz w:val="18"/>
          <w:szCs w:val="18"/>
        </w:rPr>
        <w:t xml:space="preserve"> se utkají v jednom utkání o titul </w:t>
      </w:r>
      <w:r w:rsidRPr="008348FE">
        <w:rPr>
          <w:rFonts w:cs="Arial"/>
          <w:b/>
          <w:bCs/>
          <w:sz w:val="18"/>
          <w:szCs w:val="18"/>
          <w:u w:val="single"/>
        </w:rPr>
        <w:t>„Mistr České republiky</w:t>
      </w:r>
      <w:r w:rsidRPr="008348FE">
        <w:rPr>
          <w:rFonts w:cs="Arial"/>
          <w:sz w:val="18"/>
          <w:szCs w:val="18"/>
        </w:rPr>
        <w:t xml:space="preserve">“. V případě shodného bodového zisku odehrají družstva </w:t>
      </w:r>
      <w:r w:rsidRPr="008348FE">
        <w:rPr>
          <w:rFonts w:cs="Arial"/>
          <w:sz w:val="18"/>
          <w:szCs w:val="18"/>
          <w:u w:val="single"/>
        </w:rPr>
        <w:t>rozhodující utkání</w:t>
      </w:r>
      <w:r w:rsidRPr="008348FE">
        <w:rPr>
          <w:rFonts w:cs="Arial"/>
          <w:sz w:val="18"/>
          <w:szCs w:val="18"/>
        </w:rPr>
        <w:t xml:space="preserve"> (1x7 minut), při shodném bodovém zisku se ihned provedou 4M údery.</w:t>
      </w:r>
    </w:p>
    <w:p w:rsidR="000D1C65" w:rsidRPr="006A1E02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8"/>
          <w:szCs w:val="8"/>
        </w:rPr>
      </w:pPr>
    </w:p>
    <w:p w:rsidR="00BF6894" w:rsidRPr="008348FE" w:rsidRDefault="00BF6894" w:rsidP="008A7121">
      <w:pPr>
        <w:spacing w:line="240" w:lineRule="auto"/>
        <w:rPr>
          <w:rFonts w:cs="Arial"/>
          <w:b/>
          <w:i/>
          <w:sz w:val="10"/>
          <w:szCs w:val="1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827639" w:rsidRPr="00F22EB9" w:rsidRDefault="00FC653F" w:rsidP="00A964A9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F22EB9">
        <w:rPr>
          <w:rFonts w:cs="Arial"/>
          <w:sz w:val="20"/>
          <w:szCs w:val="20"/>
        </w:rPr>
        <w:t>V Extralize mohou startovat nejvýše dvě družstva z jednoho oddílu.</w:t>
      </w:r>
    </w:p>
    <w:sectPr w:rsidR="00827639" w:rsidRPr="00F22EB9" w:rsidSect="00AC168F">
      <w:headerReference w:type="default" r:id="rId15"/>
      <w:footerReference w:type="default" r:id="rId16"/>
      <w:pgSz w:w="11906" w:h="16838"/>
      <w:pgMar w:top="568" w:right="1133" w:bottom="993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3B5" w:rsidRDefault="000B13B5">
      <w:pPr>
        <w:spacing w:line="240" w:lineRule="auto"/>
      </w:pPr>
      <w:r>
        <w:separator/>
      </w:r>
    </w:p>
  </w:endnote>
  <w:endnote w:type="continuationSeparator" w:id="0">
    <w:p w:rsidR="000B13B5" w:rsidRDefault="000B13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4"/>
      <w:gridCol w:w="1275"/>
      <w:gridCol w:w="1276"/>
      <w:gridCol w:w="280"/>
      <w:gridCol w:w="2697"/>
      <w:gridCol w:w="2693"/>
    </w:tblGrid>
    <w:tr w:rsidR="003A379A" w:rsidRPr="00266720" w:rsidTr="003E2B92">
      <w:trPr>
        <w:cantSplit/>
      </w:trPr>
      <w:tc>
        <w:tcPr>
          <w:tcW w:w="1844" w:type="dxa"/>
          <w:tcBorders>
            <w:top w:val="single" w:sz="4" w:space="0" w:color="auto"/>
          </w:tcBorders>
          <w:vAlign w:val="center"/>
        </w:tcPr>
        <w:p w:rsidR="003A379A" w:rsidRPr="00266720" w:rsidRDefault="003A379A" w:rsidP="002025DC">
          <w:pPr>
            <w:pStyle w:val="Zpat"/>
            <w:jc w:val="center"/>
            <w:rPr>
              <w:bCs/>
              <w:sz w:val="20"/>
            </w:rPr>
          </w:pPr>
          <w:r w:rsidRPr="0072111F">
            <w:rPr>
              <w:sz w:val="16"/>
              <w:szCs w:val="16"/>
            </w:rPr>
            <w:t>Generální partner</w:t>
          </w:r>
          <w:r>
            <w:rPr>
              <w:sz w:val="16"/>
              <w:szCs w:val="16"/>
            </w:rPr>
            <w:t xml:space="preserve"> ČSC  </w:t>
          </w:r>
        </w:p>
      </w:tc>
      <w:tc>
        <w:tcPr>
          <w:tcW w:w="1275" w:type="dxa"/>
          <w:tcBorders>
            <w:top w:val="single" w:sz="4" w:space="0" w:color="auto"/>
          </w:tcBorders>
          <w:vAlign w:val="center"/>
        </w:tcPr>
        <w:p w:rsidR="003A379A" w:rsidRPr="00266720" w:rsidRDefault="003A379A" w:rsidP="00EF77E4">
          <w:pPr>
            <w:pStyle w:val="Zpat"/>
            <w:rPr>
              <w:bCs/>
              <w:sz w:val="20"/>
            </w:rPr>
          </w:pPr>
          <w:r>
            <w:rPr>
              <w:noProof/>
              <w:lang w:eastAsia="cs-CZ"/>
            </w:rPr>
            <w:drawing>
              <wp:inline distT="0" distB="0" distL="0" distR="0" wp14:anchorId="526E7B77" wp14:editId="7383651C">
                <wp:extent cx="616527" cy="180456"/>
                <wp:effectExtent l="0" t="0" r="0" b="0"/>
                <wp:docPr id="10" name="Obrázek 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Obrázek 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749" cy="185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:rsidR="003A379A" w:rsidRPr="00266720" w:rsidRDefault="003A379A" w:rsidP="002025DC">
          <w:pPr>
            <w:pStyle w:val="Zpat"/>
            <w:jc w:val="center"/>
            <w:rPr>
              <w:bCs/>
              <w:sz w:val="20"/>
            </w:rPr>
          </w:pPr>
          <w:r>
            <w:rPr>
              <w:sz w:val="16"/>
              <w:szCs w:val="16"/>
            </w:rPr>
            <w:t xml:space="preserve">Partneři ČSC  </w:t>
          </w:r>
        </w:p>
      </w:tc>
      <w:tc>
        <w:tcPr>
          <w:tcW w:w="2977" w:type="dxa"/>
          <w:gridSpan w:val="2"/>
          <w:tcBorders>
            <w:top w:val="single" w:sz="4" w:space="0" w:color="auto"/>
          </w:tcBorders>
          <w:vAlign w:val="center"/>
        </w:tcPr>
        <w:p w:rsidR="003A379A" w:rsidRPr="00266720" w:rsidRDefault="003A379A" w:rsidP="00EF77E4">
          <w:pPr>
            <w:pStyle w:val="Zpat"/>
            <w:jc w:val="both"/>
            <w:rPr>
              <w:bCs/>
              <w:sz w:val="20"/>
            </w:rPr>
          </w:pPr>
          <w:r>
            <w:rPr>
              <w:noProof/>
              <w:lang w:eastAsia="cs-CZ"/>
            </w:rPr>
            <w:drawing>
              <wp:inline distT="0" distB="0" distL="0" distR="0" wp14:anchorId="328425CA" wp14:editId="12AA8ECD">
                <wp:extent cx="314468" cy="290590"/>
                <wp:effectExtent l="0" t="0" r="0" b="0"/>
                <wp:docPr id="25" name="Obrázek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ázek 15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950" cy="306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bCs/>
              <w:sz w:val="20"/>
            </w:rPr>
            <w:t xml:space="preserve">    </w:t>
          </w:r>
          <w:r>
            <w:rPr>
              <w:noProof/>
              <w:sz w:val="16"/>
              <w:szCs w:val="16"/>
              <w:lang w:eastAsia="cs-CZ"/>
            </w:rPr>
            <w:drawing>
              <wp:inline distT="0" distB="0" distL="0" distR="0" wp14:anchorId="0FBE1775" wp14:editId="0A96A55F">
                <wp:extent cx="826362" cy="302455"/>
                <wp:effectExtent l="0" t="0" r="0" b="2540"/>
                <wp:docPr id="241" name="Obrázek 2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alas_Horizontal-Color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021" cy="30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3A379A" w:rsidRPr="00266720" w:rsidRDefault="003A379A" w:rsidP="009F736E">
          <w:pPr>
            <w:pStyle w:val="Zpat"/>
            <w:jc w:val="center"/>
            <w:rPr>
              <w:bCs/>
              <w:sz w:val="20"/>
            </w:rPr>
          </w:pPr>
          <w:r>
            <w:rPr>
              <w:noProof/>
              <w:lang w:eastAsia="cs-CZ"/>
            </w:rPr>
            <w:drawing>
              <wp:inline distT="0" distB="0" distL="0" distR="0" wp14:anchorId="67F23D69" wp14:editId="532AD46A">
                <wp:extent cx="1116000" cy="151200"/>
                <wp:effectExtent l="0" t="0" r="8255" b="1270"/>
                <wp:docPr id="242" name="Obrázek 2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15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A379A" w:rsidRPr="00266720" w:rsidTr="003E2B92">
      <w:trPr>
        <w:cantSplit/>
      </w:trPr>
      <w:tc>
        <w:tcPr>
          <w:tcW w:w="4675" w:type="dxa"/>
          <w:gridSpan w:val="4"/>
          <w:vAlign w:val="center"/>
        </w:tcPr>
        <w:p w:rsidR="003A379A" w:rsidRPr="0072111F" w:rsidRDefault="003A379A" w:rsidP="00FD2A4E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 w:rsidR="00621376">
            <w:rPr>
              <w:rFonts w:cs="Arial"/>
              <w:sz w:val="18"/>
            </w:rPr>
            <w:t>30</w:t>
          </w:r>
          <w:r>
            <w:rPr>
              <w:rFonts w:cs="Arial"/>
              <w:sz w:val="18"/>
            </w:rPr>
            <w:t>. 09</w:t>
          </w:r>
          <w:r w:rsidRPr="007B6ABC">
            <w:rPr>
              <w:rFonts w:cs="Arial"/>
              <w:sz w:val="18"/>
            </w:rPr>
            <w:t>. 202</w:t>
          </w:r>
          <w:r w:rsidR="00621376">
            <w:rPr>
              <w:rFonts w:cs="Arial"/>
              <w:sz w:val="18"/>
            </w:rPr>
            <w:t>5</w:t>
          </w:r>
        </w:p>
      </w:tc>
      <w:tc>
        <w:tcPr>
          <w:tcW w:w="2697" w:type="dxa"/>
          <w:vAlign w:val="center"/>
        </w:tcPr>
        <w:p w:rsidR="003A379A" w:rsidRDefault="003A379A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3A379A" w:rsidRDefault="003A379A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F0650E">
            <w:rPr>
              <w:noProof/>
              <w:sz w:val="20"/>
            </w:rPr>
            <w:t>3</w:t>
          </w:r>
          <w:r w:rsidRPr="00266720">
            <w:rPr>
              <w:sz w:val="20"/>
            </w:rPr>
            <w:fldChar w:fldCharType="end"/>
          </w:r>
        </w:p>
      </w:tc>
    </w:tr>
  </w:tbl>
  <w:p w:rsidR="003A379A" w:rsidRDefault="003A379A">
    <w:pPr>
      <w:pStyle w:val="Zpat"/>
    </w:pPr>
  </w:p>
  <w:p w:rsidR="003A379A" w:rsidRDefault="003A379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3B5" w:rsidRDefault="000B13B5">
      <w:pPr>
        <w:spacing w:line="240" w:lineRule="auto"/>
      </w:pPr>
      <w:r>
        <w:separator/>
      </w:r>
    </w:p>
  </w:footnote>
  <w:footnote w:type="continuationSeparator" w:id="0">
    <w:p w:rsidR="000B13B5" w:rsidRDefault="000B13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79A" w:rsidRDefault="003A379A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9015578"/>
    <w:multiLevelType w:val="hybridMultilevel"/>
    <w:tmpl w:val="64488F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10" w15:restartNumberingAfterBreak="0">
    <w:nsid w:val="4C854D26"/>
    <w:multiLevelType w:val="hybridMultilevel"/>
    <w:tmpl w:val="0CEE6856"/>
    <w:lvl w:ilvl="0" w:tplc="D87CB382">
      <w:start w:val="1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1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3"/>
  </w:num>
  <w:num w:numId="7">
    <w:abstractNumId w:val="6"/>
  </w:num>
  <w:num w:numId="8">
    <w:abstractNumId w:val="10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13CF9"/>
    <w:rsid w:val="00034AD7"/>
    <w:rsid w:val="00035D3F"/>
    <w:rsid w:val="0007091A"/>
    <w:rsid w:val="00077005"/>
    <w:rsid w:val="00083028"/>
    <w:rsid w:val="000850F0"/>
    <w:rsid w:val="000909F3"/>
    <w:rsid w:val="00097B64"/>
    <w:rsid w:val="00097E8D"/>
    <w:rsid w:val="000A2183"/>
    <w:rsid w:val="000B13B5"/>
    <w:rsid w:val="000B5855"/>
    <w:rsid w:val="000D0628"/>
    <w:rsid w:val="000D1C65"/>
    <w:rsid w:val="000D4D3B"/>
    <w:rsid w:val="000D634F"/>
    <w:rsid w:val="000D7289"/>
    <w:rsid w:val="000E74CF"/>
    <w:rsid w:val="0010578E"/>
    <w:rsid w:val="001156B7"/>
    <w:rsid w:val="001307BF"/>
    <w:rsid w:val="00135695"/>
    <w:rsid w:val="00137715"/>
    <w:rsid w:val="001404C4"/>
    <w:rsid w:val="00144EE3"/>
    <w:rsid w:val="00145617"/>
    <w:rsid w:val="00145CEE"/>
    <w:rsid w:val="0015231D"/>
    <w:rsid w:val="001631F3"/>
    <w:rsid w:val="001641CF"/>
    <w:rsid w:val="0018420F"/>
    <w:rsid w:val="00196EDA"/>
    <w:rsid w:val="001A0B1D"/>
    <w:rsid w:val="001A2D76"/>
    <w:rsid w:val="001A6BB3"/>
    <w:rsid w:val="001C38E4"/>
    <w:rsid w:val="001C66A5"/>
    <w:rsid w:val="001C768A"/>
    <w:rsid w:val="001E3B50"/>
    <w:rsid w:val="001E5B68"/>
    <w:rsid w:val="001F45AD"/>
    <w:rsid w:val="002025DC"/>
    <w:rsid w:val="00214F06"/>
    <w:rsid w:val="00216BCD"/>
    <w:rsid w:val="00256CA7"/>
    <w:rsid w:val="00267BB5"/>
    <w:rsid w:val="00277D0C"/>
    <w:rsid w:val="00292C4E"/>
    <w:rsid w:val="002A531F"/>
    <w:rsid w:val="002C1E41"/>
    <w:rsid w:val="002C43B6"/>
    <w:rsid w:val="002E0AD4"/>
    <w:rsid w:val="002E41A5"/>
    <w:rsid w:val="002E55B9"/>
    <w:rsid w:val="002E6E78"/>
    <w:rsid w:val="002F2664"/>
    <w:rsid w:val="002F702C"/>
    <w:rsid w:val="00300156"/>
    <w:rsid w:val="00314B08"/>
    <w:rsid w:val="00341292"/>
    <w:rsid w:val="00345FBE"/>
    <w:rsid w:val="003532F2"/>
    <w:rsid w:val="003544EB"/>
    <w:rsid w:val="0035755A"/>
    <w:rsid w:val="00381231"/>
    <w:rsid w:val="0039653A"/>
    <w:rsid w:val="003A379A"/>
    <w:rsid w:val="003B5F96"/>
    <w:rsid w:val="003C2C33"/>
    <w:rsid w:val="003C5997"/>
    <w:rsid w:val="003E042D"/>
    <w:rsid w:val="003E2B92"/>
    <w:rsid w:val="003F5C3C"/>
    <w:rsid w:val="003F78C9"/>
    <w:rsid w:val="004070FC"/>
    <w:rsid w:val="004262EF"/>
    <w:rsid w:val="00437C0C"/>
    <w:rsid w:val="0044278E"/>
    <w:rsid w:val="00444B15"/>
    <w:rsid w:val="00453944"/>
    <w:rsid w:val="0045539F"/>
    <w:rsid w:val="00467019"/>
    <w:rsid w:val="004724AD"/>
    <w:rsid w:val="00483A6C"/>
    <w:rsid w:val="004936F7"/>
    <w:rsid w:val="004A2F71"/>
    <w:rsid w:val="004C1C0D"/>
    <w:rsid w:val="004C243A"/>
    <w:rsid w:val="004C37DA"/>
    <w:rsid w:val="004D2058"/>
    <w:rsid w:val="004D6A7F"/>
    <w:rsid w:val="004E1ED6"/>
    <w:rsid w:val="005103C2"/>
    <w:rsid w:val="005174C0"/>
    <w:rsid w:val="00526CFB"/>
    <w:rsid w:val="00540DD6"/>
    <w:rsid w:val="0054187F"/>
    <w:rsid w:val="00550C27"/>
    <w:rsid w:val="00554767"/>
    <w:rsid w:val="00554919"/>
    <w:rsid w:val="00554D75"/>
    <w:rsid w:val="00556FAA"/>
    <w:rsid w:val="00560D18"/>
    <w:rsid w:val="0056285F"/>
    <w:rsid w:val="00574A2E"/>
    <w:rsid w:val="00591B2A"/>
    <w:rsid w:val="00595D45"/>
    <w:rsid w:val="00595E4D"/>
    <w:rsid w:val="005B0966"/>
    <w:rsid w:val="005C266B"/>
    <w:rsid w:val="005E34C8"/>
    <w:rsid w:val="005F0A12"/>
    <w:rsid w:val="005F5620"/>
    <w:rsid w:val="00604061"/>
    <w:rsid w:val="00611767"/>
    <w:rsid w:val="00613028"/>
    <w:rsid w:val="00621376"/>
    <w:rsid w:val="00626B6A"/>
    <w:rsid w:val="00642554"/>
    <w:rsid w:val="0064327F"/>
    <w:rsid w:val="00656E52"/>
    <w:rsid w:val="00657E54"/>
    <w:rsid w:val="00662957"/>
    <w:rsid w:val="00662A6D"/>
    <w:rsid w:val="006667C3"/>
    <w:rsid w:val="00672AED"/>
    <w:rsid w:val="0067408B"/>
    <w:rsid w:val="006751B2"/>
    <w:rsid w:val="006754A9"/>
    <w:rsid w:val="00692F39"/>
    <w:rsid w:val="006A1096"/>
    <w:rsid w:val="006A18A8"/>
    <w:rsid w:val="006A1E02"/>
    <w:rsid w:val="006A2CA6"/>
    <w:rsid w:val="006A5725"/>
    <w:rsid w:val="006A6775"/>
    <w:rsid w:val="006A7BEC"/>
    <w:rsid w:val="006B7E7D"/>
    <w:rsid w:val="006C0CB6"/>
    <w:rsid w:val="006D076C"/>
    <w:rsid w:val="006D37F9"/>
    <w:rsid w:val="006E3382"/>
    <w:rsid w:val="00763EF2"/>
    <w:rsid w:val="00766D77"/>
    <w:rsid w:val="007713EF"/>
    <w:rsid w:val="00774673"/>
    <w:rsid w:val="0079665F"/>
    <w:rsid w:val="007A38D7"/>
    <w:rsid w:val="007A4355"/>
    <w:rsid w:val="007B4D77"/>
    <w:rsid w:val="007B6ABC"/>
    <w:rsid w:val="007C565B"/>
    <w:rsid w:val="007C601F"/>
    <w:rsid w:val="007D35B3"/>
    <w:rsid w:val="007F7312"/>
    <w:rsid w:val="008032CC"/>
    <w:rsid w:val="00803DCD"/>
    <w:rsid w:val="00813399"/>
    <w:rsid w:val="00827639"/>
    <w:rsid w:val="008348FE"/>
    <w:rsid w:val="0084591F"/>
    <w:rsid w:val="00854277"/>
    <w:rsid w:val="00855091"/>
    <w:rsid w:val="00857711"/>
    <w:rsid w:val="00871312"/>
    <w:rsid w:val="008748E8"/>
    <w:rsid w:val="008751EF"/>
    <w:rsid w:val="0089435E"/>
    <w:rsid w:val="00896743"/>
    <w:rsid w:val="008A7121"/>
    <w:rsid w:val="008B0703"/>
    <w:rsid w:val="008B2E81"/>
    <w:rsid w:val="008C54D4"/>
    <w:rsid w:val="008D142A"/>
    <w:rsid w:val="008E4C9F"/>
    <w:rsid w:val="008E6878"/>
    <w:rsid w:val="00906944"/>
    <w:rsid w:val="00917829"/>
    <w:rsid w:val="009232CF"/>
    <w:rsid w:val="00923339"/>
    <w:rsid w:val="009274A9"/>
    <w:rsid w:val="00945B4A"/>
    <w:rsid w:val="00964532"/>
    <w:rsid w:val="00974B69"/>
    <w:rsid w:val="00975C21"/>
    <w:rsid w:val="00983A7B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DE3"/>
    <w:rsid w:val="009E0F18"/>
    <w:rsid w:val="009E1E36"/>
    <w:rsid w:val="009E5E8F"/>
    <w:rsid w:val="009E5F99"/>
    <w:rsid w:val="009F3C35"/>
    <w:rsid w:val="009F736E"/>
    <w:rsid w:val="00A05185"/>
    <w:rsid w:val="00A271BC"/>
    <w:rsid w:val="00A37892"/>
    <w:rsid w:val="00A600CE"/>
    <w:rsid w:val="00A65C12"/>
    <w:rsid w:val="00A736E5"/>
    <w:rsid w:val="00A76911"/>
    <w:rsid w:val="00A959D8"/>
    <w:rsid w:val="00A964A9"/>
    <w:rsid w:val="00AA28D4"/>
    <w:rsid w:val="00AA4524"/>
    <w:rsid w:val="00AC168F"/>
    <w:rsid w:val="00AD3E13"/>
    <w:rsid w:val="00AE49AF"/>
    <w:rsid w:val="00AE65FB"/>
    <w:rsid w:val="00AE6E85"/>
    <w:rsid w:val="00B02B5F"/>
    <w:rsid w:val="00B03971"/>
    <w:rsid w:val="00B17EED"/>
    <w:rsid w:val="00B24A0C"/>
    <w:rsid w:val="00B405F5"/>
    <w:rsid w:val="00B435AC"/>
    <w:rsid w:val="00B509CD"/>
    <w:rsid w:val="00B5385B"/>
    <w:rsid w:val="00B57BAF"/>
    <w:rsid w:val="00B65598"/>
    <w:rsid w:val="00B7576C"/>
    <w:rsid w:val="00B813C4"/>
    <w:rsid w:val="00B81451"/>
    <w:rsid w:val="00B84412"/>
    <w:rsid w:val="00BA4CA1"/>
    <w:rsid w:val="00BB516B"/>
    <w:rsid w:val="00BF6894"/>
    <w:rsid w:val="00C01A28"/>
    <w:rsid w:val="00C07E7F"/>
    <w:rsid w:val="00C155C2"/>
    <w:rsid w:val="00C255B3"/>
    <w:rsid w:val="00C327FD"/>
    <w:rsid w:val="00C33DEA"/>
    <w:rsid w:val="00C359AD"/>
    <w:rsid w:val="00C35AC8"/>
    <w:rsid w:val="00C536B4"/>
    <w:rsid w:val="00C7120F"/>
    <w:rsid w:val="00C84BBC"/>
    <w:rsid w:val="00C916A2"/>
    <w:rsid w:val="00C92F41"/>
    <w:rsid w:val="00CB0486"/>
    <w:rsid w:val="00CB6EBA"/>
    <w:rsid w:val="00CB7E96"/>
    <w:rsid w:val="00CC670F"/>
    <w:rsid w:val="00CC7E7C"/>
    <w:rsid w:val="00CD2539"/>
    <w:rsid w:val="00CF6C34"/>
    <w:rsid w:val="00D315C2"/>
    <w:rsid w:val="00D35A1B"/>
    <w:rsid w:val="00D4273C"/>
    <w:rsid w:val="00D44AB4"/>
    <w:rsid w:val="00D4638D"/>
    <w:rsid w:val="00D6159A"/>
    <w:rsid w:val="00D71E1E"/>
    <w:rsid w:val="00D74599"/>
    <w:rsid w:val="00D9154D"/>
    <w:rsid w:val="00D91D33"/>
    <w:rsid w:val="00DA43F0"/>
    <w:rsid w:val="00DA5268"/>
    <w:rsid w:val="00DC2B56"/>
    <w:rsid w:val="00DC6C7F"/>
    <w:rsid w:val="00DD2BB9"/>
    <w:rsid w:val="00DE0979"/>
    <w:rsid w:val="00DE3994"/>
    <w:rsid w:val="00DE4C62"/>
    <w:rsid w:val="00DE7A1A"/>
    <w:rsid w:val="00E07781"/>
    <w:rsid w:val="00E15F73"/>
    <w:rsid w:val="00E2677E"/>
    <w:rsid w:val="00E331C8"/>
    <w:rsid w:val="00E37BE9"/>
    <w:rsid w:val="00E44B29"/>
    <w:rsid w:val="00E5530F"/>
    <w:rsid w:val="00E565EC"/>
    <w:rsid w:val="00E66855"/>
    <w:rsid w:val="00E7537B"/>
    <w:rsid w:val="00E76214"/>
    <w:rsid w:val="00E82386"/>
    <w:rsid w:val="00EA1E22"/>
    <w:rsid w:val="00EA3778"/>
    <w:rsid w:val="00EA4FA0"/>
    <w:rsid w:val="00EA6D24"/>
    <w:rsid w:val="00EB1D07"/>
    <w:rsid w:val="00EB4785"/>
    <w:rsid w:val="00EC6881"/>
    <w:rsid w:val="00ED46FB"/>
    <w:rsid w:val="00EE3630"/>
    <w:rsid w:val="00EF112B"/>
    <w:rsid w:val="00EF77E4"/>
    <w:rsid w:val="00F052FE"/>
    <w:rsid w:val="00F0650E"/>
    <w:rsid w:val="00F1077E"/>
    <w:rsid w:val="00F22583"/>
    <w:rsid w:val="00F22EB9"/>
    <w:rsid w:val="00F40915"/>
    <w:rsid w:val="00F421AE"/>
    <w:rsid w:val="00F4416F"/>
    <w:rsid w:val="00F4568D"/>
    <w:rsid w:val="00F50E59"/>
    <w:rsid w:val="00F52A73"/>
    <w:rsid w:val="00F60C59"/>
    <w:rsid w:val="00F60ED2"/>
    <w:rsid w:val="00F62600"/>
    <w:rsid w:val="00F71E67"/>
    <w:rsid w:val="00F816CC"/>
    <w:rsid w:val="00F90F1F"/>
    <w:rsid w:val="00FA19D1"/>
    <w:rsid w:val="00FB3D43"/>
    <w:rsid w:val="00FC3B96"/>
    <w:rsid w:val="00FC653F"/>
    <w:rsid w:val="00FD17BB"/>
    <w:rsid w:val="00FD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jan.rasa@centrum.c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H.Hrdlicka2@seznam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5</Pages>
  <Words>1132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42</cp:revision>
  <cp:lastPrinted>1995-11-21T15:41:00Z</cp:lastPrinted>
  <dcterms:created xsi:type="dcterms:W3CDTF">2024-03-04T10:10:00Z</dcterms:created>
  <dcterms:modified xsi:type="dcterms:W3CDTF">2025-10-01T16:49:00Z</dcterms:modified>
</cp:coreProperties>
</file>