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5746B" w:rsidRDefault="0075746B">
      <w:pPr>
        <w:rPr>
          <w:sz w:val="8"/>
          <w:szCs w:val="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5D66B0" w:rsidTr="00363161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D66B0" w:rsidRDefault="005D66B0" w:rsidP="00363161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69F9E2C9" wp14:editId="327E260B">
                  <wp:extent cx="788035" cy="719455"/>
                  <wp:effectExtent l="0" t="0" r="0" b="4445"/>
                  <wp:docPr id="1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5D66B0" w:rsidRPr="00C70FDE" w:rsidRDefault="005D66B0" w:rsidP="00363161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5D66B0" w:rsidRPr="00C70FDE" w:rsidRDefault="005D66B0" w:rsidP="00363161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5D66B0" w:rsidRPr="00177D6F" w:rsidRDefault="005D66B0" w:rsidP="00363161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5D66B0" w:rsidRPr="00177D6F" w:rsidRDefault="005D66B0" w:rsidP="00363161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5D66B0" w:rsidRPr="00C70FDE" w:rsidRDefault="005D66B0" w:rsidP="00363161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6B0" w:rsidRPr="002A28D7" w:rsidRDefault="005D66B0" w:rsidP="00363161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5D66B0" w:rsidRPr="002A28D7" w:rsidRDefault="005D66B0" w:rsidP="00363161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5D66B0" w:rsidRPr="002A28D7" w:rsidRDefault="005D66B0" w:rsidP="00363161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5D66B0" w:rsidRPr="00C31DFB" w:rsidRDefault="005D66B0" w:rsidP="00363161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8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5D66B0" w:rsidTr="00363161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5D66B0" w:rsidRDefault="005D66B0" w:rsidP="00363161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5D66B0" w:rsidRPr="00177D6F" w:rsidRDefault="005D66B0" w:rsidP="00363161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5D66B0" w:rsidRPr="00177D6F" w:rsidRDefault="005D66B0" w:rsidP="00363161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2C86327D" wp14:editId="334BAB9E">
                  <wp:extent cx="2768358" cy="204470"/>
                  <wp:effectExtent l="0" t="0" r="0" b="508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5D66B0" w:rsidRPr="002A28D7" w:rsidRDefault="005D66B0" w:rsidP="00363161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5D66B0" w:rsidTr="00363161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6B0" w:rsidRPr="007F3952" w:rsidRDefault="005D66B0" w:rsidP="00363161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6B0" w:rsidRPr="007F3952" w:rsidRDefault="005D66B0" w:rsidP="00363161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5D66B0" w:rsidTr="00363161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6B0" w:rsidRPr="00C70FDE" w:rsidRDefault="005D66B0" w:rsidP="00363161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5D66B0" w:rsidTr="00363161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66B0" w:rsidRDefault="005D66B0" w:rsidP="00363161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7903ADCD" wp14:editId="1D2F96C6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6B0" w:rsidRDefault="005D66B0" w:rsidP="00363161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45B7E2CD" wp14:editId="3A84A724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6B0" w:rsidRPr="00C70FDE" w:rsidRDefault="005D66B0" w:rsidP="00363161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5D66B0" w:rsidRDefault="005D66B0" w:rsidP="00363161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2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5D66B0" w:rsidRPr="005125D4" w:rsidRDefault="005D66B0" w:rsidP="00363161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5D66B0" w:rsidRPr="003243EE" w:rsidRDefault="005D66B0">
      <w:pPr>
        <w:rPr>
          <w:sz w:val="8"/>
          <w:szCs w:val="8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5"/>
        <w:gridCol w:w="2524"/>
        <w:gridCol w:w="1104"/>
        <w:gridCol w:w="3852"/>
      </w:tblGrid>
      <w:tr w:rsidR="00A2017B" w:rsidTr="00A2017B">
        <w:trPr>
          <w:trHeight w:val="85"/>
        </w:trPr>
        <w:tc>
          <w:tcPr>
            <w:tcW w:w="2410" w:type="dxa"/>
            <w:vAlign w:val="center"/>
          </w:tcPr>
          <w:p w:rsidR="00A2017B" w:rsidRPr="00A2017B" w:rsidRDefault="00A2017B" w:rsidP="000247C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655" w:type="dxa"/>
            <w:gridSpan w:val="3"/>
            <w:vAlign w:val="bottom"/>
          </w:tcPr>
          <w:p w:rsidR="00A2017B" w:rsidRPr="00A2017B" w:rsidRDefault="00A2017B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B46AE6" w:rsidTr="00F36EF2">
        <w:trPr>
          <w:trHeight w:val="85"/>
        </w:trPr>
        <w:tc>
          <w:tcPr>
            <w:tcW w:w="2410" w:type="dxa"/>
            <w:vMerge w:val="restart"/>
            <w:vAlign w:val="center"/>
          </w:tcPr>
          <w:p w:rsidR="00B46AE6" w:rsidRDefault="00B46AE6" w:rsidP="00B46AE6">
            <w:pPr>
              <w:jc w:val="center"/>
              <w:rPr>
                <w:sz w:val="6"/>
                <w:szCs w:val="6"/>
              </w:rPr>
            </w:pPr>
          </w:p>
          <w:p w:rsidR="00B46AE6" w:rsidRDefault="00B46AE6" w:rsidP="003F5585">
            <w:pPr>
              <w:jc w:val="center"/>
              <w:rPr>
                <w:sz w:val="6"/>
                <w:szCs w:val="6"/>
              </w:rPr>
            </w:pPr>
          </w:p>
          <w:p w:rsidR="00B46AE6" w:rsidRPr="00A2017B" w:rsidRDefault="005D66B0" w:rsidP="00B46AE6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22FC076B" wp14:editId="39B55655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vAlign w:val="bottom"/>
          </w:tcPr>
          <w:p w:rsidR="00B46AE6" w:rsidRPr="0049752E" w:rsidRDefault="00B46AE6" w:rsidP="00D038CC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ŽÁCI - Mistrovství ČR – kvalifika</w:t>
            </w:r>
            <w:r w:rsidR="00D038CC">
              <w:rPr>
                <w:rFonts w:cs="Arial"/>
                <w:b/>
                <w:color w:val="FF0000"/>
                <w:sz w:val="28"/>
                <w:szCs w:val="28"/>
              </w:rPr>
              <w:t>ce</w:t>
            </w: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 „A“</w:t>
            </w:r>
          </w:p>
        </w:tc>
      </w:tr>
      <w:tr w:rsidR="00B46AE6" w:rsidTr="00C36D85">
        <w:trPr>
          <w:trHeight w:val="85"/>
        </w:trPr>
        <w:tc>
          <w:tcPr>
            <w:tcW w:w="2410" w:type="dxa"/>
            <w:vMerge/>
            <w:vAlign w:val="bottom"/>
          </w:tcPr>
          <w:p w:rsidR="00B46AE6" w:rsidRDefault="00B46AE6" w:rsidP="00B46AE6">
            <w:pPr>
              <w:rPr>
                <w:i/>
                <w:iCs/>
              </w:rPr>
            </w:pPr>
          </w:p>
        </w:tc>
        <w:tc>
          <w:tcPr>
            <w:tcW w:w="7655" w:type="dxa"/>
            <w:gridSpan w:val="3"/>
            <w:tcBorders>
              <w:bottom w:val="nil"/>
            </w:tcBorders>
            <w:vAlign w:val="bottom"/>
          </w:tcPr>
          <w:p w:rsidR="00B46AE6" w:rsidRPr="009A283B" w:rsidRDefault="00804D57" w:rsidP="0051734F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SK CHOD</w:t>
            </w:r>
            <w:r w:rsidR="0051734F"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OV</w:t>
            </w:r>
          </w:p>
        </w:tc>
      </w:tr>
      <w:tr w:rsidR="00B46AE6" w:rsidTr="00783B63">
        <w:trPr>
          <w:trHeight w:val="85"/>
        </w:trPr>
        <w:tc>
          <w:tcPr>
            <w:tcW w:w="2410" w:type="dxa"/>
            <w:vMerge/>
            <w:vAlign w:val="bottom"/>
          </w:tcPr>
          <w:p w:rsidR="00B46AE6" w:rsidRDefault="00B46AE6" w:rsidP="00B46AE6">
            <w:pPr>
              <w:rPr>
                <w:i/>
                <w:iCs/>
              </w:rPr>
            </w:pP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bottom"/>
          </w:tcPr>
          <w:p w:rsidR="00B46AE6" w:rsidRPr="0049752E" w:rsidRDefault="00740372" w:rsidP="00740372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B46AE6" w:rsidRPr="0049752E" w:rsidRDefault="00740372" w:rsidP="00804D57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</w:t>
            </w:r>
            <w:r w:rsidR="00804D57">
              <w:rPr>
                <w:b/>
                <w:color w:val="FF0000"/>
                <w:sz w:val="40"/>
              </w:rPr>
              <w:t>6</w:t>
            </w:r>
            <w:r>
              <w:rPr>
                <w:b/>
                <w:color w:val="FF0000"/>
                <w:sz w:val="40"/>
              </w:rPr>
              <w:t>. 5</w:t>
            </w:r>
            <w:r w:rsidR="00B46AE6" w:rsidRPr="000247C1">
              <w:rPr>
                <w:b/>
                <w:color w:val="FF0000"/>
                <w:sz w:val="40"/>
              </w:rPr>
              <w:t>.</w:t>
            </w:r>
            <w:r w:rsidR="00B46AE6">
              <w:rPr>
                <w:b/>
                <w:color w:val="FF0000"/>
                <w:sz w:val="40"/>
              </w:rPr>
              <w:t xml:space="preserve"> </w:t>
            </w:r>
            <w:r w:rsidR="00DF6C05">
              <w:rPr>
                <w:b/>
                <w:color w:val="FF0000"/>
                <w:sz w:val="40"/>
              </w:rPr>
              <w:t>202</w:t>
            </w:r>
            <w:r w:rsidR="00804D57">
              <w:rPr>
                <w:b/>
                <w:color w:val="FF0000"/>
                <w:sz w:val="40"/>
              </w:rPr>
              <w:t>6</w:t>
            </w:r>
            <w:r w:rsidR="00B46AE6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B46AE6" w:rsidTr="00C36D85">
        <w:trPr>
          <w:trHeight w:val="85"/>
        </w:trPr>
        <w:tc>
          <w:tcPr>
            <w:tcW w:w="2410" w:type="dxa"/>
            <w:vAlign w:val="bottom"/>
          </w:tcPr>
          <w:p w:rsidR="00B46AE6" w:rsidRPr="00A2017B" w:rsidRDefault="00B46AE6" w:rsidP="00B46AE6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vAlign w:val="bottom"/>
          </w:tcPr>
          <w:p w:rsidR="00B46AE6" w:rsidRPr="00A2017B" w:rsidRDefault="00B46AE6" w:rsidP="00B46AE6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B46AE6" w:rsidRPr="00A2017B" w:rsidRDefault="00B46AE6" w:rsidP="00B46AE6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3243EE" w:rsidRDefault="0049752E">
      <w:pPr>
        <w:rPr>
          <w:sz w:val="8"/>
          <w:szCs w:val="8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1"/>
        <w:gridCol w:w="2752"/>
        <w:gridCol w:w="5032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804D57" w:rsidTr="001A29AD">
        <w:trPr>
          <w:trHeight w:val="284"/>
        </w:trPr>
        <w:tc>
          <w:tcPr>
            <w:tcW w:w="2281" w:type="dxa"/>
            <w:vAlign w:val="center"/>
          </w:tcPr>
          <w:p w:rsidR="00804D57" w:rsidRDefault="00804D57" w:rsidP="00804D57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84" w:type="dxa"/>
            <w:gridSpan w:val="2"/>
            <w:vAlign w:val="center"/>
          </w:tcPr>
          <w:p w:rsidR="00804D57" w:rsidRPr="00AC4869" w:rsidRDefault="00804D57" w:rsidP="0051734F">
            <w:pPr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SK Chod</w:t>
            </w:r>
            <w:r w:rsidR="0051734F">
              <w:rPr>
                <w:rFonts w:cs="Arial"/>
                <w:b/>
                <w:szCs w:val="22"/>
              </w:rPr>
              <w:t>ov</w:t>
            </w:r>
            <w:r w:rsidRPr="00AC4869">
              <w:rPr>
                <w:rFonts w:cs="Arial"/>
                <w:b/>
                <w:szCs w:val="22"/>
              </w:rPr>
              <w:t xml:space="preserve"> - </w:t>
            </w:r>
            <w:r w:rsidRPr="00AC4869">
              <w:rPr>
                <w:rFonts w:cs="Arial"/>
                <w:szCs w:val="22"/>
              </w:rPr>
              <w:t xml:space="preserve">tělocvična </w:t>
            </w:r>
            <w:r>
              <w:rPr>
                <w:rFonts w:cs="Arial"/>
                <w:szCs w:val="22"/>
              </w:rPr>
              <w:t>Kulturní dům, 345 33 Chodov 154</w:t>
            </w:r>
          </w:p>
        </w:tc>
      </w:tr>
      <w:tr w:rsidR="00804D57" w:rsidTr="001A29AD">
        <w:trPr>
          <w:trHeight w:val="284"/>
        </w:trPr>
        <w:tc>
          <w:tcPr>
            <w:tcW w:w="2281" w:type="dxa"/>
            <w:vAlign w:val="center"/>
          </w:tcPr>
          <w:p w:rsidR="00804D57" w:rsidRDefault="00804D57" w:rsidP="00804D57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84" w:type="dxa"/>
            <w:gridSpan w:val="2"/>
            <w:vAlign w:val="center"/>
          </w:tcPr>
          <w:p w:rsidR="00804D57" w:rsidRPr="002B2ECA" w:rsidRDefault="00804D57" w:rsidP="0051734F">
            <w:pPr>
              <w:rPr>
                <w:rFonts w:cs="Arial"/>
                <w:b/>
              </w:rPr>
            </w:pPr>
            <w:r>
              <w:t>SK Chod</w:t>
            </w:r>
            <w:r w:rsidR="0051734F">
              <w:t>ov</w:t>
            </w:r>
          </w:p>
        </w:tc>
      </w:tr>
      <w:tr w:rsidR="00804D57" w:rsidTr="001A29AD">
        <w:trPr>
          <w:trHeight w:val="284"/>
        </w:trPr>
        <w:tc>
          <w:tcPr>
            <w:tcW w:w="2281" w:type="dxa"/>
            <w:vAlign w:val="center"/>
          </w:tcPr>
          <w:p w:rsidR="00804D57" w:rsidRDefault="00804D57" w:rsidP="00804D57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84" w:type="dxa"/>
            <w:gridSpan w:val="2"/>
            <w:vAlign w:val="center"/>
          </w:tcPr>
          <w:p w:rsidR="00804D57" w:rsidRPr="00271379" w:rsidRDefault="00804D57" w:rsidP="0051734F">
            <w:pPr>
              <w:rPr>
                <w:b/>
              </w:rPr>
            </w:pPr>
            <w:bookmarkStart w:id="0" w:name="_GoBack"/>
            <w:r w:rsidRPr="00271379">
              <w:rPr>
                <w:b/>
              </w:rPr>
              <w:t>SK Chod</w:t>
            </w:r>
            <w:r w:rsidR="0051734F" w:rsidRPr="00271379">
              <w:rPr>
                <w:b/>
              </w:rPr>
              <w:t>ov</w:t>
            </w:r>
            <w:r w:rsidRPr="00271379">
              <w:rPr>
                <w:b/>
              </w:rPr>
              <w:t xml:space="preserve"> – oddíl kolové</w:t>
            </w:r>
            <w:bookmarkEnd w:id="0"/>
          </w:p>
        </w:tc>
      </w:tr>
      <w:tr w:rsidR="00A2017B" w:rsidTr="001A29AD">
        <w:trPr>
          <w:trHeight w:val="284"/>
        </w:trPr>
        <w:tc>
          <w:tcPr>
            <w:tcW w:w="2281" w:type="dxa"/>
            <w:vAlign w:val="bottom"/>
          </w:tcPr>
          <w:p w:rsidR="00A2017B" w:rsidRDefault="00A2017B" w:rsidP="00A2017B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84" w:type="dxa"/>
            <w:gridSpan w:val="2"/>
            <w:vAlign w:val="bottom"/>
          </w:tcPr>
          <w:p w:rsidR="00A2017B" w:rsidRPr="00A2017B" w:rsidRDefault="00740372" w:rsidP="00804D57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Sobota</w:t>
            </w:r>
            <w:r w:rsidR="00631CA2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1</w:t>
            </w:r>
            <w:r w:rsidR="00804D57">
              <w:rPr>
                <w:b/>
                <w:color w:val="FF0000"/>
              </w:rPr>
              <w:t>6</w:t>
            </w:r>
            <w:r w:rsidR="00A2017B" w:rsidRPr="00A2017B">
              <w:rPr>
                <w:b/>
                <w:color w:val="FF0000"/>
              </w:rPr>
              <w:t>.</w:t>
            </w:r>
            <w:r w:rsidR="00631CA2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5</w:t>
            </w:r>
            <w:r w:rsidR="00A2017B" w:rsidRPr="00A2017B">
              <w:rPr>
                <w:b/>
                <w:color w:val="FF0000"/>
              </w:rPr>
              <w:t>.</w:t>
            </w:r>
            <w:r w:rsidR="000E23E5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202</w:t>
            </w:r>
            <w:r w:rsidR="00804D57">
              <w:rPr>
                <w:b/>
                <w:color w:val="FF0000"/>
              </w:rPr>
              <w:t>6</w:t>
            </w:r>
            <w:r w:rsidR="00A2017B" w:rsidRPr="00A2017B">
              <w:rPr>
                <w:b/>
                <w:color w:val="FF0000"/>
              </w:rPr>
              <w:t xml:space="preserve">  -  </w:t>
            </w:r>
            <w:r w:rsidR="0030404F">
              <w:rPr>
                <w:b/>
                <w:color w:val="FF0000"/>
                <w:sz w:val="32"/>
              </w:rPr>
              <w:t>10</w:t>
            </w:r>
            <w:r w:rsidR="00A2017B" w:rsidRPr="00A2017B">
              <w:rPr>
                <w:b/>
                <w:color w:val="FF0000"/>
                <w:sz w:val="32"/>
              </w:rPr>
              <w:t>:00 hodin</w:t>
            </w:r>
          </w:p>
        </w:tc>
      </w:tr>
      <w:tr w:rsidR="000152FC" w:rsidTr="002B7CD0">
        <w:trPr>
          <w:trHeight w:val="340"/>
        </w:trPr>
        <w:tc>
          <w:tcPr>
            <w:tcW w:w="2281" w:type="dxa"/>
          </w:tcPr>
          <w:p w:rsidR="000152FC" w:rsidRDefault="000152FC" w:rsidP="000152FC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84" w:type="dxa"/>
            <w:gridSpan w:val="2"/>
          </w:tcPr>
          <w:p w:rsidR="00013614" w:rsidRPr="00804D57" w:rsidRDefault="00804D57" w:rsidP="00013614">
            <w:pPr>
              <w:rPr>
                <w:szCs w:val="22"/>
              </w:rPr>
            </w:pPr>
            <w:r w:rsidRPr="00804D57">
              <w:rPr>
                <w:rFonts w:cs="Arial"/>
                <w:b/>
                <w:szCs w:val="22"/>
              </w:rPr>
              <w:t>Pluhař Robert</w:t>
            </w:r>
          </w:p>
          <w:p w:rsidR="000152FC" w:rsidRDefault="00013614" w:rsidP="00804D57">
            <w:r w:rsidRPr="00804D57">
              <w:rPr>
                <w:szCs w:val="22"/>
              </w:rPr>
              <w:sym w:font="Wingdings" w:char="F028"/>
            </w:r>
            <w:r w:rsidRPr="00804D57">
              <w:rPr>
                <w:szCs w:val="22"/>
              </w:rPr>
              <w:t xml:space="preserve"> </w:t>
            </w:r>
            <w:r w:rsidR="00804D57" w:rsidRPr="00804D57">
              <w:rPr>
                <w:rFonts w:cs="Arial"/>
                <w:szCs w:val="22"/>
              </w:rPr>
              <w:t>739 643 975</w:t>
            </w:r>
            <w:r w:rsidRPr="00804D57">
              <w:rPr>
                <w:szCs w:val="22"/>
              </w:rPr>
              <w:t xml:space="preserve">, e-mail: </w:t>
            </w:r>
            <w:hyperlink r:id="rId16" w:history="1">
              <w:r w:rsidR="00804D57" w:rsidRPr="00804D57">
                <w:rPr>
                  <w:rStyle w:val="Hypertextovodkaz"/>
                  <w:rFonts w:cs="Arial"/>
                  <w:szCs w:val="22"/>
                </w:rPr>
                <w:t>robpluh@seznam.cz</w:t>
              </w:r>
            </w:hyperlink>
          </w:p>
        </w:tc>
      </w:tr>
      <w:tr w:rsidR="000152FC" w:rsidTr="002B7CD0">
        <w:trPr>
          <w:trHeight w:val="340"/>
        </w:trPr>
        <w:tc>
          <w:tcPr>
            <w:tcW w:w="2281" w:type="dxa"/>
          </w:tcPr>
          <w:p w:rsidR="000152FC" w:rsidRDefault="000152FC" w:rsidP="000152FC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84" w:type="dxa"/>
            <w:gridSpan w:val="2"/>
          </w:tcPr>
          <w:p w:rsidR="00013614" w:rsidRDefault="00804D57" w:rsidP="00013614">
            <w:r>
              <w:rPr>
                <w:b/>
              </w:rPr>
              <w:t>Bohatý Jan</w:t>
            </w:r>
          </w:p>
          <w:p w:rsidR="000152FC" w:rsidRDefault="00013614" w:rsidP="00804D57">
            <w:r>
              <w:sym w:font="Wingdings" w:char="F028"/>
            </w:r>
            <w:r>
              <w:t xml:space="preserve"> </w:t>
            </w:r>
            <w:r w:rsidR="00804D57">
              <w:t>728 059 129</w:t>
            </w:r>
            <w:r>
              <w:t xml:space="preserve">, e-mail: </w:t>
            </w:r>
            <w:r w:rsidR="00804D57">
              <w:rPr>
                <w:rStyle w:val="Hypertextovodkaz"/>
              </w:rPr>
              <w:t>bohatyj@voůny.cz</w:t>
            </w:r>
          </w:p>
        </w:tc>
      </w:tr>
      <w:tr w:rsidR="000367CA" w:rsidTr="000367CA">
        <w:trPr>
          <w:trHeight w:val="340"/>
        </w:trPr>
        <w:tc>
          <w:tcPr>
            <w:tcW w:w="2281" w:type="dxa"/>
            <w:vAlign w:val="center"/>
          </w:tcPr>
          <w:p w:rsidR="000367CA" w:rsidRDefault="000367CA" w:rsidP="000367CA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84" w:type="dxa"/>
            <w:gridSpan w:val="2"/>
            <w:vAlign w:val="center"/>
          </w:tcPr>
          <w:p w:rsidR="000367CA" w:rsidRPr="00860D28" w:rsidRDefault="003F5585" w:rsidP="00CA755B">
            <w:pPr>
              <w:rPr>
                <w:b/>
              </w:rPr>
            </w:pPr>
            <w:r>
              <w:rPr>
                <w:b/>
              </w:rPr>
              <w:t>Zajistí hlavní rozhodčí z řad pořadatele a z doprovodu družstev</w:t>
            </w:r>
          </w:p>
        </w:tc>
      </w:tr>
      <w:tr w:rsidR="000367CA" w:rsidTr="000367CA">
        <w:trPr>
          <w:trHeight w:val="340"/>
        </w:trPr>
        <w:tc>
          <w:tcPr>
            <w:tcW w:w="2281" w:type="dxa"/>
            <w:vAlign w:val="center"/>
          </w:tcPr>
          <w:p w:rsidR="000367CA" w:rsidRDefault="000367CA" w:rsidP="000367CA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84" w:type="dxa"/>
            <w:gridSpan w:val="2"/>
            <w:vAlign w:val="center"/>
          </w:tcPr>
          <w:p w:rsidR="00473AC1" w:rsidRDefault="00740372" w:rsidP="00860D28">
            <w:r>
              <w:t>xxx</w:t>
            </w:r>
          </w:p>
        </w:tc>
      </w:tr>
      <w:tr w:rsidR="00A2017B" w:rsidTr="0060505E">
        <w:trPr>
          <w:trHeight w:val="340"/>
        </w:trPr>
        <w:tc>
          <w:tcPr>
            <w:tcW w:w="2281" w:type="dxa"/>
            <w:vAlign w:val="center"/>
          </w:tcPr>
          <w:p w:rsidR="00A2017B" w:rsidRDefault="00A2017B" w:rsidP="0060505E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84" w:type="dxa"/>
            <w:gridSpan w:val="2"/>
            <w:vAlign w:val="center"/>
          </w:tcPr>
          <w:p w:rsidR="00473AC1" w:rsidRDefault="00D26505" w:rsidP="0060505E">
            <w:r>
              <w:t xml:space="preserve">Dodá </w:t>
            </w:r>
            <w:r w:rsidR="00DB5E06">
              <w:t xml:space="preserve">technický </w:t>
            </w:r>
            <w:r>
              <w:t>pořadatel</w:t>
            </w:r>
          </w:p>
        </w:tc>
      </w:tr>
      <w:tr w:rsidR="00475C1B" w:rsidTr="002B7CD0">
        <w:trPr>
          <w:trHeight w:val="340"/>
        </w:trPr>
        <w:tc>
          <w:tcPr>
            <w:tcW w:w="2281" w:type="dxa"/>
            <w:vAlign w:val="bottom"/>
          </w:tcPr>
          <w:p w:rsidR="00475C1B" w:rsidRDefault="00475C1B" w:rsidP="005C525D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84" w:type="dxa"/>
            <w:gridSpan w:val="2"/>
            <w:vAlign w:val="bottom"/>
          </w:tcPr>
          <w:p w:rsidR="00475C1B" w:rsidRDefault="005266D6" w:rsidP="005C525D">
            <w:r w:rsidRPr="001C2542">
              <w:rPr>
                <w:rFonts w:cs="Arial"/>
                <w:bCs/>
                <w:szCs w:val="22"/>
              </w:rPr>
              <w:t>Hraje se systémem každý s každým podle pořadí zápasů v příloze.</w:t>
            </w:r>
          </w:p>
        </w:tc>
      </w:tr>
      <w:tr w:rsidR="0056540F" w:rsidTr="00402C46">
        <w:trPr>
          <w:trHeight w:val="340"/>
        </w:trPr>
        <w:tc>
          <w:tcPr>
            <w:tcW w:w="2281" w:type="dxa"/>
          </w:tcPr>
          <w:p w:rsidR="0056540F" w:rsidRPr="00B83D05" w:rsidRDefault="006238AB" w:rsidP="0056540F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2752" w:type="dxa"/>
          </w:tcPr>
          <w:p w:rsidR="005266D6" w:rsidRDefault="005266D6" w:rsidP="005266D6">
            <w:pPr>
              <w:rPr>
                <w:rFonts w:cs="Arial"/>
                <w:szCs w:val="22"/>
              </w:rPr>
            </w:pPr>
            <w:r w:rsidRPr="001C2542">
              <w:rPr>
                <w:rFonts w:cs="Arial"/>
                <w:szCs w:val="22"/>
              </w:rPr>
              <w:t>Družstva podle M</w:t>
            </w:r>
            <w:r>
              <w:rPr>
                <w:rFonts w:cs="Arial"/>
                <w:szCs w:val="22"/>
              </w:rPr>
              <w:t>K</w:t>
            </w:r>
            <w:r w:rsidRPr="001C2542">
              <w:rPr>
                <w:rFonts w:cs="Arial"/>
                <w:szCs w:val="22"/>
              </w:rPr>
              <w:t>:</w:t>
            </w:r>
          </w:p>
          <w:p w:rsidR="0092726C" w:rsidRDefault="0092726C" w:rsidP="005266D6">
            <w:pPr>
              <w:rPr>
                <w:rFonts w:cs="Arial"/>
                <w:b/>
                <w:sz w:val="20"/>
                <w:szCs w:val="22"/>
              </w:rPr>
            </w:pPr>
            <w:r w:rsidRPr="0092726C">
              <w:rPr>
                <w:rFonts w:cs="Arial"/>
                <w:b/>
                <w:sz w:val="20"/>
                <w:szCs w:val="22"/>
              </w:rPr>
              <w:t>MK Praha</w:t>
            </w:r>
            <w:r w:rsidR="003F5585">
              <w:rPr>
                <w:rFonts w:cs="Arial"/>
                <w:b/>
                <w:sz w:val="20"/>
                <w:szCs w:val="22"/>
              </w:rPr>
              <w:t xml:space="preserve"> – </w:t>
            </w:r>
            <w:r w:rsidR="00B87888">
              <w:rPr>
                <w:rFonts w:cs="Arial"/>
                <w:b/>
                <w:sz w:val="20"/>
                <w:szCs w:val="22"/>
              </w:rPr>
              <w:t>1</w:t>
            </w:r>
            <w:r>
              <w:rPr>
                <w:rFonts w:cs="Arial"/>
                <w:b/>
                <w:sz w:val="20"/>
                <w:szCs w:val="22"/>
              </w:rPr>
              <w:t xml:space="preserve"> družstv</w:t>
            </w:r>
            <w:r w:rsidR="00B87888">
              <w:rPr>
                <w:rFonts w:cs="Arial"/>
                <w:b/>
                <w:sz w:val="20"/>
                <w:szCs w:val="22"/>
              </w:rPr>
              <w:t>o</w:t>
            </w:r>
          </w:p>
          <w:p w:rsidR="005266D6" w:rsidRPr="00B9772F" w:rsidRDefault="005266D6" w:rsidP="005266D6">
            <w:pPr>
              <w:rPr>
                <w:rFonts w:cs="Arial"/>
                <w:b/>
                <w:sz w:val="20"/>
                <w:szCs w:val="22"/>
              </w:rPr>
            </w:pPr>
            <w:r w:rsidRPr="00B9772F">
              <w:rPr>
                <w:rFonts w:cs="Arial"/>
                <w:b/>
                <w:sz w:val="20"/>
                <w:szCs w:val="22"/>
              </w:rPr>
              <w:t xml:space="preserve">PLK – </w:t>
            </w:r>
            <w:r w:rsidR="00B87888">
              <w:rPr>
                <w:rFonts w:cs="Arial"/>
                <w:b/>
                <w:sz w:val="20"/>
                <w:szCs w:val="22"/>
              </w:rPr>
              <w:t>4</w:t>
            </w:r>
            <w:r w:rsidRPr="00B9772F">
              <w:rPr>
                <w:rFonts w:cs="Arial"/>
                <w:b/>
                <w:sz w:val="20"/>
                <w:szCs w:val="22"/>
              </w:rPr>
              <w:t xml:space="preserve"> družst</w:t>
            </w:r>
            <w:r w:rsidR="00740372">
              <w:rPr>
                <w:rFonts w:cs="Arial"/>
                <w:b/>
                <w:sz w:val="20"/>
                <w:szCs w:val="22"/>
              </w:rPr>
              <w:t>va</w:t>
            </w:r>
          </w:p>
          <w:p w:rsidR="005266D6" w:rsidRPr="00167A21" w:rsidRDefault="005266D6" w:rsidP="005266D6">
            <w:pPr>
              <w:rPr>
                <w:rFonts w:cs="Arial"/>
                <w:sz w:val="20"/>
                <w:szCs w:val="22"/>
              </w:rPr>
            </w:pPr>
          </w:p>
          <w:p w:rsidR="00850E13" w:rsidRDefault="00850E13" w:rsidP="005266D6">
            <w:pPr>
              <w:rPr>
                <w:rFonts w:cs="Arial"/>
                <w:b/>
                <w:sz w:val="20"/>
                <w:szCs w:val="22"/>
              </w:rPr>
            </w:pPr>
          </w:p>
          <w:p w:rsidR="00B87888" w:rsidRDefault="00B87888" w:rsidP="005266D6">
            <w:pPr>
              <w:rPr>
                <w:rFonts w:cs="Arial"/>
                <w:b/>
                <w:sz w:val="20"/>
                <w:szCs w:val="22"/>
              </w:rPr>
            </w:pPr>
          </w:p>
          <w:p w:rsidR="005266D6" w:rsidRPr="00B9772F" w:rsidRDefault="005266D6" w:rsidP="005266D6">
            <w:pPr>
              <w:rPr>
                <w:rFonts w:cs="Arial"/>
                <w:b/>
                <w:sz w:val="20"/>
                <w:szCs w:val="22"/>
              </w:rPr>
            </w:pPr>
            <w:r w:rsidRPr="00B9772F">
              <w:rPr>
                <w:rFonts w:cs="Arial"/>
                <w:b/>
                <w:sz w:val="20"/>
                <w:szCs w:val="22"/>
              </w:rPr>
              <w:t xml:space="preserve">LBK – </w:t>
            </w:r>
            <w:r w:rsidR="00B87888">
              <w:rPr>
                <w:rFonts w:cs="Arial"/>
                <w:b/>
                <w:sz w:val="20"/>
                <w:szCs w:val="22"/>
              </w:rPr>
              <w:t>3</w:t>
            </w:r>
            <w:r w:rsidRPr="00B9772F">
              <w:rPr>
                <w:rFonts w:cs="Arial"/>
                <w:b/>
                <w:sz w:val="20"/>
                <w:szCs w:val="22"/>
              </w:rPr>
              <w:t xml:space="preserve"> družstva</w:t>
            </w:r>
          </w:p>
          <w:p w:rsidR="00167A21" w:rsidRPr="003F5585" w:rsidRDefault="00B9772F" w:rsidP="00850E13">
            <w:pPr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 xml:space="preserve"> </w:t>
            </w:r>
          </w:p>
        </w:tc>
        <w:tc>
          <w:tcPr>
            <w:tcW w:w="5032" w:type="dxa"/>
          </w:tcPr>
          <w:p w:rsidR="00D651CA" w:rsidRPr="008652DE" w:rsidRDefault="00D651CA" w:rsidP="00D651CA">
            <w:pPr>
              <w:pStyle w:val="Bezmezer"/>
              <w:rPr>
                <w:rFonts w:ascii="Arial" w:hAnsi="Arial" w:cs="Arial"/>
                <w:sz w:val="20"/>
                <w:szCs w:val="20"/>
                <w:lang w:val="cs-CZ"/>
              </w:rPr>
            </w:pPr>
            <w:bookmarkStart w:id="1" w:name="OLE_LINK13"/>
            <w:bookmarkStart w:id="2" w:name="OLE_LINK14"/>
            <w:bookmarkStart w:id="3" w:name="OLE_LINK15"/>
            <w:bookmarkStart w:id="4" w:name="OLE_LINK7"/>
            <w:bookmarkStart w:id="5" w:name="OLE_LINK8"/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(v MK startovalo celkem </w:t>
            </w:r>
            <w:r w:rsidR="00B87888">
              <w:rPr>
                <w:rFonts w:ascii="Arial" w:hAnsi="Arial" w:cs="Arial"/>
                <w:sz w:val="20"/>
                <w:szCs w:val="20"/>
                <w:lang w:val="cs-CZ"/>
              </w:rPr>
              <w:t>8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 družstev)</w:t>
            </w:r>
          </w:p>
          <w:p w:rsidR="0092726C" w:rsidRDefault="0092726C" w:rsidP="00402C46">
            <w:pPr>
              <w:pStyle w:val="Bezmezer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bookmarkStart w:id="6" w:name="OLE_LINK9"/>
            <w:r w:rsidRPr="0092726C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Pankrác Praha </w:t>
            </w:r>
            <w:r w:rsidR="00C62020"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– mistr P</w:t>
            </w:r>
            <w:r w:rsidR="00C62020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rahy</w:t>
            </w:r>
          </w:p>
          <w:p w:rsidR="009B06DC" w:rsidRDefault="009B06DC" w:rsidP="00402C46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Start Plzeň </w:t>
            </w:r>
            <w:r w:rsidR="003F5585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</w:t>
            </w:r>
            <w:r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– mistr PLK</w:t>
            </w:r>
          </w:p>
          <w:p w:rsidR="009B06DC" w:rsidRPr="009F7D6D" w:rsidRDefault="009B06DC" w:rsidP="009B06DC">
            <w:pPr>
              <w:pStyle w:val="Bezmezer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5522C7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Start Plzeň </w:t>
            </w:r>
            <w:r w:rsidR="003F5585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</w:t>
            </w:r>
            <w:r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 xml:space="preserve">–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2</w:t>
            </w:r>
            <w:r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. místo v PLK</w:t>
            </w:r>
          </w:p>
          <w:p w:rsidR="009B06DC" w:rsidRDefault="0092726C" w:rsidP="005522C7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 w:rsidRPr="00740372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SK Chod</w:t>
            </w:r>
            <w:r w:rsidR="003F5585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ov</w:t>
            </w:r>
            <w:r w:rsidR="00B87888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2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</w:t>
            </w:r>
            <w:r w:rsidR="005522C7"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 xml:space="preserve">– </w:t>
            </w:r>
            <w:r w:rsidR="009B06DC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3</w:t>
            </w:r>
            <w:r w:rsidR="009B06DC"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. místo v PLK</w:t>
            </w:r>
            <w:r w:rsidR="009B06DC" w:rsidRPr="009F7D6D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:rsidR="00B87888" w:rsidRDefault="00B87888" w:rsidP="00B87888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 w:rsidRPr="00740372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SK Chod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ov 1 </w:t>
            </w:r>
            <w:r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 xml:space="preserve">–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4</w:t>
            </w:r>
            <w:r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. místo v PLK</w:t>
            </w:r>
            <w:r w:rsidRPr="009F7D6D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:rsidR="00402C46" w:rsidRPr="009F7D6D" w:rsidRDefault="00B87888" w:rsidP="00402C46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Liberec/Chrastava </w:t>
            </w:r>
            <w:r w:rsidR="00402C46"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– mistr LBK</w:t>
            </w:r>
          </w:p>
          <w:p w:rsidR="00850E13" w:rsidRDefault="00B87888" w:rsidP="00740372">
            <w:pPr>
              <w:pStyle w:val="Bezmezer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Spartak </w:t>
            </w:r>
            <w:r w:rsidRPr="00B87888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Chrastava 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 xml:space="preserve"> </w:t>
            </w:r>
            <w:r w:rsidR="009B06DC"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– 2. místo v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 </w:t>
            </w:r>
            <w:r w:rsidR="009B06DC"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LBK</w:t>
            </w:r>
            <w:bookmarkEnd w:id="1"/>
            <w:bookmarkEnd w:id="2"/>
            <w:bookmarkEnd w:id="3"/>
            <w:bookmarkEnd w:id="4"/>
            <w:bookmarkEnd w:id="5"/>
            <w:bookmarkEnd w:id="6"/>
          </w:p>
          <w:p w:rsidR="00B87888" w:rsidRPr="00A3298F" w:rsidRDefault="00B87888" w:rsidP="00740372">
            <w:pPr>
              <w:pStyle w:val="Bezmezer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Spartak Chrastava 2 </w:t>
            </w:r>
            <w:r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 xml:space="preserve">–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3</w:t>
            </w:r>
            <w:r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. místo v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 </w:t>
            </w:r>
            <w:r w:rsidRPr="009F7D6D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LBK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715961" w:rsidRDefault="00446A85" w:rsidP="00804D57">
            <w:r w:rsidRPr="00715961">
              <w:t xml:space="preserve">Platná licence ČSC pro rok </w:t>
            </w:r>
            <w:r w:rsidR="00740372">
              <w:rPr>
                <w:bCs/>
              </w:rPr>
              <w:t>202</w:t>
            </w:r>
            <w:r w:rsidR="00804D57"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Pr="00B83D0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84" w:type="dxa"/>
            <w:gridSpan w:val="2"/>
            <w:vAlign w:val="bottom"/>
          </w:tcPr>
          <w:p w:rsidR="00446A85" w:rsidRDefault="00446A85" w:rsidP="005C525D">
            <w:r>
              <w:t>Samostatná příloha tohoto rozpisu.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Pr="00B83D05" w:rsidRDefault="00446A85" w:rsidP="005C525D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7E7839" w:rsidRDefault="009B06DC" w:rsidP="00013614">
            <w:pPr>
              <w:rPr>
                <w:b/>
              </w:rPr>
            </w:pPr>
            <w:r>
              <w:rPr>
                <w:b/>
              </w:rPr>
              <w:t>4</w:t>
            </w:r>
            <w:r w:rsidR="0060505E">
              <w:rPr>
                <w:b/>
              </w:rPr>
              <w:t>00,- Kč</w:t>
            </w:r>
            <w:r w:rsidR="00013614">
              <w:rPr>
                <w:b/>
              </w:rPr>
              <w:t xml:space="preserve"> </w:t>
            </w:r>
            <w:r w:rsidR="00013614">
              <w:t>za každé startující</w:t>
            </w:r>
            <w:r w:rsidR="00013614" w:rsidRPr="007E7839">
              <w:t xml:space="preserve"> družstvo</w:t>
            </w:r>
            <w:r w:rsidR="00013614">
              <w:t>.</w:t>
            </w:r>
          </w:p>
        </w:tc>
      </w:tr>
      <w:tr w:rsidR="00631CA2" w:rsidTr="00D95D1F">
        <w:trPr>
          <w:trHeight w:val="340"/>
        </w:trPr>
        <w:tc>
          <w:tcPr>
            <w:tcW w:w="2281" w:type="dxa"/>
            <w:vAlign w:val="bottom"/>
          </w:tcPr>
          <w:p w:rsidR="00631CA2" w:rsidRPr="00B83D05" w:rsidRDefault="00631CA2" w:rsidP="00631CA2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84" w:type="dxa"/>
            <w:gridSpan w:val="2"/>
            <w:vAlign w:val="center"/>
          </w:tcPr>
          <w:p w:rsidR="00631CA2" w:rsidRDefault="00631CA2" w:rsidP="00631CA2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325FF6" w:rsidRDefault="00446A85" w:rsidP="005C525D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</w:tcPr>
          <w:p w:rsidR="00446A85" w:rsidRPr="00B83D05" w:rsidRDefault="00446A85" w:rsidP="00B83D05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84" w:type="dxa"/>
            <w:gridSpan w:val="2"/>
          </w:tcPr>
          <w:p w:rsidR="00446A85" w:rsidRDefault="00446A85" w:rsidP="00CF649E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</w:tcPr>
          <w:p w:rsidR="00446A85" w:rsidRDefault="00446A85" w:rsidP="00D26505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84" w:type="dxa"/>
            <w:gridSpan w:val="2"/>
          </w:tcPr>
          <w:p w:rsidR="00AE5D8E" w:rsidRPr="003F5585" w:rsidRDefault="00AE5D8E" w:rsidP="003F5585">
            <w:pPr>
              <w:rPr>
                <w:szCs w:val="22"/>
              </w:rPr>
            </w:pPr>
            <w:r w:rsidRPr="001A29AD">
              <w:rPr>
                <w:szCs w:val="22"/>
              </w:rPr>
              <w:t>Protokol s výsledky odešle pořadatel neprodleně na STK SC ČSC - kolová.</w:t>
            </w:r>
          </w:p>
          <w:p w:rsidR="003F5585" w:rsidRPr="001A29AD" w:rsidRDefault="003F5585" w:rsidP="003F5585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Do finále M ČR žáků postupuj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í</w:t>
            </w: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 xml:space="preserve"> z kvalifikace „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A</w:t>
            </w: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 xml:space="preserve">“ 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3</w:t>
            </w: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 xml:space="preserve"> družst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va</w:t>
            </w: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.</w:t>
            </w:r>
            <w:r w:rsidRPr="001A29AD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</w:p>
          <w:p w:rsidR="003F5585" w:rsidRDefault="003F5585" w:rsidP="003F5585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Kvalifikaci “B</w:t>
            </w:r>
            <w:r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“ pořádá </w:t>
            </w:r>
            <w:r w:rsidR="00B87888">
              <w:rPr>
                <w:rFonts w:ascii="Arial" w:hAnsi="Arial" w:cs="Arial"/>
                <w:color w:val="000000"/>
                <w:sz w:val="22"/>
                <w:szCs w:val="22"/>
              </w:rPr>
              <w:t>Sokol Šitbořice</w:t>
            </w:r>
            <w:r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 dne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  <w:r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5. 202</w:t>
            </w:r>
            <w:r w:rsidR="00804D57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 - postup </w:t>
            </w:r>
            <w:r w:rsidR="00E63C19">
              <w:rPr>
                <w:rFonts w:ascii="Arial" w:hAnsi="Arial" w:cs="Arial"/>
                <w:color w:val="000000"/>
                <w:sz w:val="22"/>
                <w:szCs w:val="22"/>
              </w:rPr>
              <w:t>4-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 družst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ev</w:t>
            </w:r>
            <w:r w:rsidR="00E63C19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</w:p>
          <w:p w:rsidR="00E63C19" w:rsidRPr="001A29AD" w:rsidRDefault="00E63C19" w:rsidP="003F5585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 to podle postupu či nepostupu družstva pořadatele finále MČR.</w:t>
            </w:r>
          </w:p>
          <w:p w:rsidR="005D66B0" w:rsidRPr="00694C28" w:rsidRDefault="003F5585" w:rsidP="003F5585">
            <w:pPr>
              <w:rPr>
                <w:rFonts w:cs="Arial"/>
                <w:b/>
                <w:color w:val="000000"/>
                <w:szCs w:val="22"/>
              </w:rPr>
            </w:pPr>
            <w:r w:rsidRPr="001A29AD">
              <w:rPr>
                <w:rFonts w:cs="Arial"/>
                <w:b/>
                <w:color w:val="000000"/>
                <w:szCs w:val="22"/>
              </w:rPr>
              <w:t xml:space="preserve">Finále Mistrovství ČR pořádá </w:t>
            </w:r>
            <w:r>
              <w:rPr>
                <w:rFonts w:cs="Arial"/>
                <w:b/>
                <w:color w:val="000000"/>
                <w:szCs w:val="22"/>
              </w:rPr>
              <w:t>S</w:t>
            </w:r>
            <w:r w:rsidR="00B87888">
              <w:rPr>
                <w:rFonts w:cs="Arial"/>
                <w:b/>
                <w:color w:val="000000"/>
                <w:szCs w:val="22"/>
              </w:rPr>
              <w:t>partak Chrastava v sobotu</w:t>
            </w:r>
            <w:r w:rsidRPr="001A29AD">
              <w:rPr>
                <w:rFonts w:cs="Arial"/>
                <w:b/>
                <w:color w:val="000000"/>
                <w:szCs w:val="22"/>
              </w:rPr>
              <w:t xml:space="preserve"> dne </w:t>
            </w:r>
            <w:r w:rsidR="00B87888">
              <w:rPr>
                <w:rFonts w:cs="Arial"/>
                <w:b/>
                <w:color w:val="000000"/>
                <w:szCs w:val="22"/>
              </w:rPr>
              <w:t>6</w:t>
            </w:r>
            <w:r>
              <w:rPr>
                <w:rFonts w:cs="Arial"/>
                <w:b/>
                <w:color w:val="000000"/>
                <w:szCs w:val="22"/>
              </w:rPr>
              <w:t>. 6. 202</w:t>
            </w:r>
            <w:r w:rsidR="00B87888">
              <w:rPr>
                <w:rFonts w:cs="Arial"/>
                <w:b/>
                <w:color w:val="000000"/>
                <w:szCs w:val="22"/>
              </w:rPr>
              <w:t>6</w:t>
            </w:r>
            <w:r>
              <w:rPr>
                <w:rFonts w:cs="Arial"/>
                <w:b/>
                <w:color w:val="000000"/>
                <w:szCs w:val="22"/>
              </w:rPr>
              <w:t>.</w:t>
            </w:r>
          </w:p>
        </w:tc>
      </w:tr>
    </w:tbl>
    <w:p w:rsidR="00656FF2" w:rsidRDefault="00656FF2" w:rsidP="00246C1A">
      <w:pPr>
        <w:rPr>
          <w:b/>
          <w:sz w:val="24"/>
          <w:u w:val="single"/>
        </w:rPr>
      </w:pPr>
    </w:p>
    <w:p w:rsidR="002B5749" w:rsidRDefault="002B5749" w:rsidP="002B5749">
      <w:pPr>
        <w:jc w:val="center"/>
        <w:rPr>
          <w:b/>
          <w:sz w:val="24"/>
          <w:u w:val="single"/>
        </w:rPr>
      </w:pPr>
      <w:r w:rsidRPr="002B5749">
        <w:rPr>
          <w:b/>
          <w:sz w:val="24"/>
        </w:rPr>
        <w:lastRenderedPageBreak/>
        <w:tab/>
      </w:r>
      <w:r w:rsidRPr="002B5749">
        <w:rPr>
          <w:b/>
          <w:sz w:val="24"/>
        </w:rPr>
        <w:tab/>
      </w:r>
      <w:r w:rsidRPr="002B5749">
        <w:rPr>
          <w:b/>
          <w:sz w:val="24"/>
        </w:rPr>
        <w:tab/>
      </w:r>
      <w:r>
        <w:rPr>
          <w:b/>
          <w:sz w:val="24"/>
          <w:u w:val="single"/>
        </w:rPr>
        <w:t xml:space="preserve"> </w:t>
      </w:r>
    </w:p>
    <w:p w:rsidR="002B5749" w:rsidRDefault="005D66B0" w:rsidP="005D66B0">
      <w:pPr>
        <w:jc w:val="center"/>
        <w:rPr>
          <w:b/>
          <w:sz w:val="24"/>
          <w:u w:val="single"/>
        </w:rPr>
      </w:pPr>
      <w:r>
        <w:rPr>
          <w:noProof/>
          <w:lang w:eastAsia="cs-CZ" w:bidi="ar-SA"/>
        </w:rPr>
        <w:drawing>
          <wp:inline distT="0" distB="0" distL="0" distR="0" wp14:anchorId="246ED0F8" wp14:editId="4A537F07">
            <wp:extent cx="5196840" cy="567444"/>
            <wp:effectExtent l="0" t="0" r="3810" b="444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68296" cy="59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C1A" w:rsidRDefault="00246C1A" w:rsidP="00246C1A">
      <w:pPr>
        <w:rPr>
          <w:b/>
          <w:sz w:val="24"/>
          <w:szCs w:val="24"/>
          <w:u w:val="single"/>
        </w:rPr>
      </w:pPr>
      <w:r w:rsidRPr="00B00023">
        <w:rPr>
          <w:b/>
          <w:sz w:val="24"/>
          <w:szCs w:val="24"/>
          <w:u w:val="single"/>
        </w:rPr>
        <w:t xml:space="preserve">Pořadí zápasů: ŽÁCI – </w:t>
      </w:r>
      <w:r w:rsidR="00B00023" w:rsidRPr="00B00023">
        <w:rPr>
          <w:rFonts w:cs="Arial"/>
          <w:b/>
          <w:sz w:val="24"/>
          <w:szCs w:val="24"/>
          <w:u w:val="single"/>
        </w:rPr>
        <w:t>Mistr</w:t>
      </w:r>
      <w:r w:rsidR="005A3D3F">
        <w:rPr>
          <w:rFonts w:cs="Arial"/>
          <w:b/>
          <w:sz w:val="24"/>
          <w:szCs w:val="24"/>
          <w:u w:val="single"/>
        </w:rPr>
        <w:t>ovství ČR – kvalifika</w:t>
      </w:r>
      <w:r w:rsidR="004D521E">
        <w:rPr>
          <w:rFonts w:cs="Arial"/>
          <w:b/>
          <w:sz w:val="24"/>
          <w:szCs w:val="24"/>
          <w:u w:val="single"/>
        </w:rPr>
        <w:t>ce</w:t>
      </w:r>
      <w:r w:rsidR="00B00023" w:rsidRPr="00B00023">
        <w:rPr>
          <w:rFonts w:cs="Arial"/>
          <w:b/>
          <w:sz w:val="24"/>
          <w:szCs w:val="24"/>
          <w:u w:val="single"/>
        </w:rPr>
        <w:t xml:space="preserve"> „A“</w:t>
      </w:r>
      <w:r w:rsidR="00873164" w:rsidRPr="00B00023">
        <w:rPr>
          <w:b/>
          <w:sz w:val="24"/>
          <w:szCs w:val="24"/>
          <w:u w:val="single"/>
        </w:rPr>
        <w:t xml:space="preserve">- </w:t>
      </w:r>
      <w:r w:rsidR="00C85C4D">
        <w:rPr>
          <w:b/>
          <w:sz w:val="24"/>
          <w:szCs w:val="24"/>
          <w:u w:val="single"/>
        </w:rPr>
        <w:t>Ch</w:t>
      </w:r>
      <w:r w:rsidR="00DE7DAA">
        <w:rPr>
          <w:b/>
          <w:sz w:val="24"/>
          <w:szCs w:val="24"/>
          <w:u w:val="single"/>
        </w:rPr>
        <w:t>odov</w:t>
      </w:r>
      <w:r w:rsidRPr="00B00023">
        <w:rPr>
          <w:b/>
          <w:sz w:val="24"/>
          <w:szCs w:val="24"/>
          <w:u w:val="single"/>
        </w:rPr>
        <w:t xml:space="preserve"> </w:t>
      </w:r>
      <w:r w:rsidR="005A3D3F">
        <w:rPr>
          <w:b/>
          <w:sz w:val="24"/>
          <w:szCs w:val="24"/>
          <w:u w:val="single"/>
        </w:rPr>
        <w:t>1</w:t>
      </w:r>
      <w:r w:rsidR="001556F9">
        <w:rPr>
          <w:b/>
          <w:sz w:val="24"/>
          <w:szCs w:val="24"/>
          <w:u w:val="single"/>
        </w:rPr>
        <w:t>6</w:t>
      </w:r>
      <w:r w:rsidRPr="00B00023">
        <w:rPr>
          <w:b/>
          <w:sz w:val="24"/>
          <w:szCs w:val="24"/>
          <w:u w:val="single"/>
        </w:rPr>
        <w:t>.</w:t>
      </w:r>
      <w:r w:rsidR="00873164" w:rsidRPr="00B00023">
        <w:rPr>
          <w:b/>
          <w:sz w:val="24"/>
          <w:szCs w:val="24"/>
          <w:u w:val="single"/>
        </w:rPr>
        <w:t xml:space="preserve"> </w:t>
      </w:r>
      <w:r w:rsidR="005A3D3F">
        <w:rPr>
          <w:b/>
          <w:sz w:val="24"/>
          <w:szCs w:val="24"/>
          <w:u w:val="single"/>
        </w:rPr>
        <w:t>5</w:t>
      </w:r>
      <w:r w:rsidRPr="00B00023">
        <w:rPr>
          <w:b/>
          <w:sz w:val="24"/>
          <w:szCs w:val="24"/>
          <w:u w:val="single"/>
        </w:rPr>
        <w:t>.</w:t>
      </w:r>
      <w:r w:rsidR="00873164" w:rsidRPr="00B00023">
        <w:rPr>
          <w:b/>
          <w:sz w:val="24"/>
          <w:szCs w:val="24"/>
          <w:u w:val="single"/>
        </w:rPr>
        <w:t xml:space="preserve"> </w:t>
      </w:r>
      <w:r w:rsidR="002B5749">
        <w:rPr>
          <w:b/>
          <w:sz w:val="24"/>
          <w:szCs w:val="24"/>
          <w:u w:val="single"/>
        </w:rPr>
        <w:t>202</w:t>
      </w:r>
      <w:r w:rsidR="001556F9">
        <w:rPr>
          <w:b/>
          <w:sz w:val="24"/>
          <w:szCs w:val="24"/>
          <w:u w:val="single"/>
        </w:rPr>
        <w:t>6</w:t>
      </w:r>
      <w:r w:rsidRPr="00B00023">
        <w:rPr>
          <w:b/>
          <w:sz w:val="24"/>
          <w:szCs w:val="24"/>
          <w:u w:val="single"/>
        </w:rPr>
        <w:t xml:space="preserve"> </w:t>
      </w:r>
    </w:p>
    <w:p w:rsidR="00DE7DAA" w:rsidRDefault="00DE7DAA" w:rsidP="00246C1A">
      <w:pPr>
        <w:rPr>
          <w:b/>
          <w:sz w:val="24"/>
          <w:szCs w:val="24"/>
          <w:u w:val="single"/>
        </w:rPr>
      </w:pPr>
    </w:p>
    <w:tbl>
      <w:tblPr>
        <w:tblW w:w="9796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87"/>
        <w:gridCol w:w="240"/>
        <w:gridCol w:w="2380"/>
        <w:gridCol w:w="1272"/>
        <w:gridCol w:w="1134"/>
        <w:gridCol w:w="1417"/>
      </w:tblGrid>
      <w:tr w:rsidR="00DE7DAA" w:rsidRPr="006511A0" w:rsidTr="0023759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6511A0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Poř.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6511A0" w:rsidRDefault="00DE7DAA" w:rsidP="0023759B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6511A0" w:rsidRDefault="00DE7DAA" w:rsidP="0023759B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6511A0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6511A0" w:rsidRDefault="00DE7DAA" w:rsidP="0023759B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2. družstvo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6511A0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6511A0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6511A0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1.</w:t>
            </w:r>
          </w:p>
        </w:tc>
        <w:tc>
          <w:tcPr>
            <w:tcW w:w="26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1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2</w:t>
            </w:r>
          </w:p>
        </w:tc>
        <w:tc>
          <w:tcPr>
            <w:tcW w:w="127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Liberec/Chrastava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Pankrác Praha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9.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Pankrác Praha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10.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11.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Pankrác Praha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Pankrác Praha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19.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20.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21.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Pankrác Praha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Pankrác Praha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Pankrác Praha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A3298F" w:rsidRPr="006511A0" w:rsidTr="00A3298F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SK Chodov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A3298F" w:rsidRDefault="00A3298F" w:rsidP="00A3298F">
            <w:pPr>
              <w:rPr>
                <w:b/>
              </w:rPr>
            </w:pPr>
            <w:r w:rsidRPr="00A3298F">
              <w:rPr>
                <w:b/>
              </w:rPr>
              <w:t>Start Plzeň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3298F" w:rsidRPr="003420CD" w:rsidRDefault="00A3298F" w:rsidP="00A3298F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3298F" w:rsidRPr="006511A0" w:rsidRDefault="00A3298F" w:rsidP="00A3298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DE7DAA" w:rsidRDefault="00DE7DAA" w:rsidP="00246C1A">
      <w:pPr>
        <w:rPr>
          <w:b/>
          <w:sz w:val="24"/>
          <w:szCs w:val="24"/>
          <w:u w:val="single"/>
        </w:rPr>
      </w:pPr>
    </w:p>
    <w:p w:rsidR="00DE7DAA" w:rsidRDefault="00DE7DAA" w:rsidP="00246C1A">
      <w:pPr>
        <w:rPr>
          <w:b/>
          <w:sz w:val="24"/>
          <w:szCs w:val="24"/>
          <w:u w:val="single"/>
        </w:rPr>
      </w:pPr>
    </w:p>
    <w:p w:rsidR="00DE7DAA" w:rsidRPr="00DE7DAA" w:rsidRDefault="00DE7DAA" w:rsidP="00DE7DAA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lastRenderedPageBreak/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 kvalifikace „A“:</w:t>
      </w:r>
    </w:p>
    <w:tbl>
      <w:tblPr>
        <w:tblW w:w="10113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"/>
        <w:gridCol w:w="2391"/>
        <w:gridCol w:w="654"/>
        <w:gridCol w:w="654"/>
        <w:gridCol w:w="654"/>
        <w:gridCol w:w="654"/>
        <w:gridCol w:w="654"/>
        <w:gridCol w:w="654"/>
        <w:gridCol w:w="654"/>
        <w:gridCol w:w="654"/>
        <w:gridCol w:w="655"/>
        <w:gridCol w:w="991"/>
        <w:gridCol w:w="568"/>
        <w:gridCol w:w="10"/>
      </w:tblGrid>
      <w:tr w:rsidR="00DE7DAA" w:rsidRPr="00122375" w:rsidTr="00634D33">
        <w:trPr>
          <w:trHeight w:val="284"/>
        </w:trPr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122375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3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DAA" w:rsidRPr="00122375" w:rsidRDefault="00DE7DAA" w:rsidP="0023759B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DE7DAA" w:rsidRPr="00122375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DE7DAA" w:rsidRPr="00122375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DE7DAA" w:rsidRPr="00122375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DE7DAA" w:rsidRPr="00122375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DE7DAA" w:rsidRPr="00122375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DE7DAA" w:rsidRPr="00122375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DE7DAA" w:rsidRPr="00122375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7DAA" w:rsidRPr="00122375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8</w:t>
            </w:r>
          </w:p>
        </w:tc>
        <w:tc>
          <w:tcPr>
            <w:tcW w:w="65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E7DAA" w:rsidRPr="00792A23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92A23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:rsidR="00DE7DAA" w:rsidRPr="00792A23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92A23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vAlign w:val="center"/>
          </w:tcPr>
          <w:p w:rsidR="00DE7DAA" w:rsidRPr="00792A23" w:rsidRDefault="00DE7DAA" w:rsidP="0023759B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92A23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634D33" w:rsidRPr="00122375" w:rsidTr="00634D33">
        <w:trPr>
          <w:gridAfter w:val="1"/>
          <w:wAfter w:w="10" w:type="dxa"/>
          <w:trHeight w:val="397"/>
        </w:trPr>
        <w:tc>
          <w:tcPr>
            <w:tcW w:w="266" w:type="dxa"/>
            <w:shd w:val="clear" w:color="auto" w:fill="auto"/>
            <w:noWrap/>
            <w:vAlign w:val="center"/>
            <w:hideMark/>
          </w:tcPr>
          <w:p w:rsidR="00634D33" w:rsidRPr="00B87EB0" w:rsidRDefault="00634D33" w:rsidP="00634D33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391" w:type="dxa"/>
            <w:shd w:val="clear" w:color="auto" w:fill="auto"/>
            <w:noWrap/>
            <w:vAlign w:val="center"/>
          </w:tcPr>
          <w:p w:rsidR="00634D33" w:rsidRPr="00634D33" w:rsidRDefault="00634D33" w:rsidP="00634D33">
            <w:pPr>
              <w:rPr>
                <w:b/>
              </w:rPr>
            </w:pPr>
            <w:r w:rsidRPr="00634D33">
              <w:rPr>
                <w:b/>
              </w:rPr>
              <w:t>SK Chodov 1</w:t>
            </w:r>
          </w:p>
        </w:tc>
        <w:tc>
          <w:tcPr>
            <w:tcW w:w="654" w:type="dxa"/>
            <w:shd w:val="clear" w:color="auto" w:fill="000000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34D33" w:rsidRPr="00122375" w:rsidTr="00634D33">
        <w:trPr>
          <w:gridAfter w:val="1"/>
          <w:wAfter w:w="10" w:type="dxa"/>
          <w:trHeight w:val="397"/>
        </w:trPr>
        <w:tc>
          <w:tcPr>
            <w:tcW w:w="266" w:type="dxa"/>
            <w:shd w:val="clear" w:color="auto" w:fill="auto"/>
            <w:noWrap/>
            <w:vAlign w:val="center"/>
            <w:hideMark/>
          </w:tcPr>
          <w:p w:rsidR="00634D33" w:rsidRPr="00B87EB0" w:rsidRDefault="00634D33" w:rsidP="00634D33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391" w:type="dxa"/>
            <w:shd w:val="clear" w:color="auto" w:fill="auto"/>
            <w:noWrap/>
            <w:vAlign w:val="center"/>
          </w:tcPr>
          <w:p w:rsidR="00634D33" w:rsidRPr="00634D33" w:rsidRDefault="00634D33" w:rsidP="00634D33">
            <w:pPr>
              <w:rPr>
                <w:b/>
              </w:rPr>
            </w:pPr>
            <w:r w:rsidRPr="00634D33">
              <w:rPr>
                <w:b/>
              </w:rPr>
              <w:t>SK Chodov 2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000000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34D33" w:rsidRPr="00122375" w:rsidTr="00634D33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34D33" w:rsidRPr="00B87EB0" w:rsidRDefault="00634D33" w:rsidP="00634D33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3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34D33" w:rsidRPr="00634D33" w:rsidRDefault="00634D33" w:rsidP="00634D33">
            <w:pPr>
              <w:rPr>
                <w:b/>
              </w:rPr>
            </w:pPr>
            <w:r w:rsidRPr="00634D33">
              <w:rPr>
                <w:b/>
              </w:rPr>
              <w:t>Start Plzeň 1</w:t>
            </w: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34D33" w:rsidRPr="00122375" w:rsidTr="00634D33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34D33" w:rsidRPr="00B87EB0" w:rsidRDefault="00634D33" w:rsidP="00634D33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3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34D33" w:rsidRPr="00634D33" w:rsidRDefault="00634D33" w:rsidP="00634D33">
            <w:pPr>
              <w:rPr>
                <w:b/>
              </w:rPr>
            </w:pPr>
            <w:r w:rsidRPr="00634D33">
              <w:rPr>
                <w:b/>
              </w:rPr>
              <w:t>Start Plzeň 2</w:t>
            </w: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34D33" w:rsidRPr="00122375" w:rsidTr="00634D33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34D33" w:rsidRPr="00B87EB0" w:rsidRDefault="00634D33" w:rsidP="00634D33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3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34D33" w:rsidRPr="00634D33" w:rsidRDefault="00634D33" w:rsidP="00634D33">
            <w:pPr>
              <w:rPr>
                <w:b/>
              </w:rPr>
            </w:pPr>
            <w:r w:rsidRPr="00634D33">
              <w:rPr>
                <w:b/>
              </w:rPr>
              <w:t>Spartak Chrastava 1</w:t>
            </w: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34D33" w:rsidRPr="00122375" w:rsidTr="00634D33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34D33" w:rsidRPr="00B87EB0" w:rsidRDefault="00634D33" w:rsidP="00634D33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3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34D33" w:rsidRPr="00634D33" w:rsidRDefault="00634D33" w:rsidP="00634D33">
            <w:pPr>
              <w:rPr>
                <w:b/>
              </w:rPr>
            </w:pPr>
            <w:r w:rsidRPr="00634D33">
              <w:rPr>
                <w:b/>
              </w:rPr>
              <w:t>Spartak Chrastava 2</w:t>
            </w: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34D33" w:rsidRPr="00122375" w:rsidTr="00634D33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34D33" w:rsidRPr="00B87EB0" w:rsidRDefault="00634D33" w:rsidP="00634D33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3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34D33" w:rsidRPr="00634D33" w:rsidRDefault="00634D33" w:rsidP="00634D33">
            <w:pPr>
              <w:rPr>
                <w:b/>
              </w:rPr>
            </w:pPr>
            <w:r w:rsidRPr="00634D33">
              <w:rPr>
                <w:b/>
              </w:rPr>
              <w:t>Liberec/Chrastava</w:t>
            </w: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34D33" w:rsidRPr="00122375" w:rsidTr="00634D33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34D33" w:rsidRPr="00B87EB0" w:rsidRDefault="00634D33" w:rsidP="00634D33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8</w:t>
            </w:r>
          </w:p>
        </w:tc>
        <w:tc>
          <w:tcPr>
            <w:tcW w:w="23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634D33" w:rsidRPr="00634D33" w:rsidRDefault="00634D33" w:rsidP="00634D33">
            <w:pPr>
              <w:rPr>
                <w:b/>
              </w:rPr>
            </w:pPr>
            <w:r w:rsidRPr="00634D33">
              <w:rPr>
                <w:b/>
              </w:rPr>
              <w:t>Pankrác Praha</w:t>
            </w: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34D33" w:rsidRPr="00122375" w:rsidRDefault="00634D33" w:rsidP="00634D33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DE7DAA" w:rsidRDefault="00DE7DAA" w:rsidP="00246C1A">
      <w:pPr>
        <w:rPr>
          <w:b/>
          <w:sz w:val="24"/>
          <w:szCs w:val="24"/>
          <w:u w:val="single"/>
        </w:rPr>
      </w:pPr>
    </w:p>
    <w:p w:rsidR="00E46477" w:rsidRPr="00415DDC" w:rsidRDefault="00E46477" w:rsidP="00E46477">
      <w:pPr>
        <w:suppressAutoHyphens w:val="0"/>
        <w:rPr>
          <w:rFonts w:cs="Arial"/>
          <w:b/>
          <w:bCs/>
          <w:szCs w:val="22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Konečné pořadí</w:t>
      </w:r>
      <w:r w:rsidR="00D54685">
        <w:rPr>
          <w:rFonts w:cs="Arial"/>
          <w:b/>
          <w:bCs/>
          <w:sz w:val="28"/>
          <w:szCs w:val="36"/>
          <w:u w:val="single"/>
          <w:lang w:eastAsia="cs-CZ" w:bidi="ar-SA"/>
        </w:rPr>
        <w:t xml:space="preserve"> kvalifikace „A“</w:t>
      </w:r>
    </w:p>
    <w:p w:rsidR="00E46477" w:rsidRPr="00DE7DAA" w:rsidRDefault="00E46477" w:rsidP="0099688F">
      <w:pPr>
        <w:suppressAutoHyphens w:val="0"/>
        <w:rPr>
          <w:rFonts w:cs="Arial"/>
          <w:bCs/>
          <w:sz w:val="4"/>
          <w:szCs w:val="4"/>
          <w:lang w:eastAsia="cs-CZ" w:bidi="ar-S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5245"/>
      </w:tblGrid>
      <w:tr w:rsidR="005321E2" w:rsidRPr="00206387" w:rsidTr="00B1329C">
        <w:trPr>
          <w:trHeight w:val="333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5321E2" w:rsidRPr="00271A0E" w:rsidRDefault="005321E2" w:rsidP="00B1329C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Poř.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321E2" w:rsidRPr="00271A0E" w:rsidRDefault="005321E2" w:rsidP="00B1329C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321E2" w:rsidRPr="00271A0E" w:rsidRDefault="005321E2" w:rsidP="00B1329C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Jména</w:t>
            </w:r>
          </w:p>
        </w:tc>
      </w:tr>
      <w:tr w:rsidR="005321E2" w:rsidRPr="00206387" w:rsidTr="005A3D3F">
        <w:trPr>
          <w:trHeight w:val="284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5A3D3F">
        <w:trPr>
          <w:trHeight w:val="284"/>
        </w:trPr>
        <w:tc>
          <w:tcPr>
            <w:tcW w:w="675" w:type="dxa"/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2.</w:t>
            </w:r>
          </w:p>
        </w:tc>
        <w:tc>
          <w:tcPr>
            <w:tcW w:w="3969" w:type="dxa"/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5A3D3F">
        <w:trPr>
          <w:trHeight w:val="284"/>
        </w:trPr>
        <w:tc>
          <w:tcPr>
            <w:tcW w:w="675" w:type="dxa"/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3.</w:t>
            </w:r>
          </w:p>
        </w:tc>
        <w:tc>
          <w:tcPr>
            <w:tcW w:w="3969" w:type="dxa"/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3F5585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4.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43479E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5.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43479E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6.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43479E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7.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99688F" w:rsidRDefault="0099688F" w:rsidP="0099688F">
      <w:pPr>
        <w:rPr>
          <w:sz w:val="14"/>
        </w:rPr>
      </w:pPr>
    </w:p>
    <w:p w:rsidR="00BC3195" w:rsidRDefault="00BC3195"/>
    <w:p w:rsidR="00D86E03" w:rsidRDefault="00D86E03"/>
    <w:p w:rsidR="0099688F" w:rsidRDefault="0099688F" w:rsidP="0099688F">
      <w:pPr>
        <w:rPr>
          <w:rFonts w:cs="Arial"/>
          <w:b/>
          <w:bCs/>
          <w:i/>
          <w:sz w:val="28"/>
          <w:szCs w:val="36"/>
          <w:u w:val="single"/>
          <w:lang w:eastAsia="cs-CZ" w:bidi="ar-SA"/>
        </w:rPr>
      </w:pPr>
      <w:r w:rsidRPr="00D61AE8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>Výpis ze Sportovně-technických směrnic:</w:t>
      </w:r>
    </w:p>
    <w:p w:rsidR="00F60D83" w:rsidRPr="003421E3" w:rsidRDefault="00F60D83" w:rsidP="00F60D83">
      <w:pPr>
        <w:pStyle w:val="Zpat"/>
        <w:tabs>
          <w:tab w:val="clear" w:pos="4536"/>
          <w:tab w:val="clear" w:pos="9072"/>
        </w:tabs>
        <w:spacing w:after="60"/>
        <w:ind w:left="22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3421E3" w:rsidRPr="003421E3" w:rsidTr="000E5055">
        <w:tc>
          <w:tcPr>
            <w:tcW w:w="9495" w:type="dxa"/>
            <w:vAlign w:val="center"/>
          </w:tcPr>
          <w:p w:rsidR="00F60D83" w:rsidRPr="003421E3" w:rsidRDefault="00F60D83" w:rsidP="000E5055">
            <w:pPr>
              <w:pStyle w:val="Nadpis2"/>
              <w:ind w:left="0" w:firstLine="0"/>
              <w:rPr>
                <w:b w:val="0"/>
                <w:bCs/>
                <w:iCs/>
                <w:color w:val="auto"/>
              </w:rPr>
            </w:pPr>
            <w:bookmarkStart w:id="7" w:name="_Toc529892478"/>
            <w:r w:rsidRPr="003421E3">
              <w:rPr>
                <w:color w:val="auto"/>
              </w:rPr>
              <w:t>4. KOLOVÁ – ŽÁCI</w:t>
            </w:r>
            <w:bookmarkEnd w:id="7"/>
            <w:r w:rsidRPr="003421E3">
              <w:rPr>
                <w:color w:val="auto"/>
              </w:rPr>
              <w:t xml:space="preserve"> </w:t>
            </w:r>
          </w:p>
        </w:tc>
      </w:tr>
    </w:tbl>
    <w:p w:rsidR="003F5585" w:rsidRPr="00F00525" w:rsidRDefault="003F5585" w:rsidP="003F5585">
      <w:pPr>
        <w:pStyle w:val="Nadpis3"/>
        <w:suppressAutoHyphens w:val="0"/>
        <w:spacing w:before="0" w:after="120"/>
        <w:jc w:val="both"/>
        <w:rPr>
          <w:rFonts w:ascii="Arial" w:hAnsi="Arial" w:cs="Arial"/>
          <w:b w:val="0"/>
          <w:sz w:val="12"/>
          <w:szCs w:val="12"/>
        </w:rPr>
      </w:pPr>
    </w:p>
    <w:p w:rsidR="003F5585" w:rsidRPr="00F60D83" w:rsidRDefault="003F5585" w:rsidP="00C85C4D">
      <w:pPr>
        <w:pStyle w:val="Nadpis3"/>
        <w:numPr>
          <w:ilvl w:val="1"/>
          <w:numId w:val="24"/>
        </w:numPr>
        <w:suppressAutoHyphens w:val="0"/>
        <w:spacing w:before="0" w:after="0"/>
        <w:jc w:val="both"/>
        <w:rPr>
          <w:rFonts w:ascii="Arial" w:hAnsi="Arial" w:cs="Arial"/>
          <w:sz w:val="24"/>
          <w:szCs w:val="24"/>
        </w:rPr>
      </w:pPr>
      <w:bookmarkStart w:id="8" w:name="_Toc529892480"/>
      <w:r w:rsidRPr="00F60D83">
        <w:rPr>
          <w:rFonts w:ascii="Arial" w:hAnsi="Arial" w:cs="Arial"/>
          <w:sz w:val="24"/>
          <w:szCs w:val="24"/>
        </w:rPr>
        <w:t>ŽÁCI – KVALIFIKACE PRO MISTROVSTVÍ ČESKÉ REPUBLIKY</w:t>
      </w:r>
      <w:bookmarkEnd w:id="8"/>
      <w:r w:rsidRPr="00F60D83">
        <w:rPr>
          <w:rFonts w:ascii="Arial" w:hAnsi="Arial" w:cs="Arial"/>
          <w:sz w:val="24"/>
          <w:szCs w:val="24"/>
        </w:rPr>
        <w:t xml:space="preserve"> </w:t>
      </w:r>
    </w:p>
    <w:p w:rsidR="003F5585" w:rsidRPr="00F60D83" w:rsidRDefault="003F5585" w:rsidP="003F5585">
      <w:pPr>
        <w:ind w:firstLine="567"/>
        <w:rPr>
          <w:rFonts w:cs="Arial"/>
          <w:b/>
        </w:rPr>
      </w:pPr>
      <w:r>
        <w:rPr>
          <w:rFonts w:cs="Arial"/>
          <w:b/>
        </w:rPr>
        <w:t xml:space="preserve">   </w:t>
      </w:r>
      <w:r w:rsidRPr="00F60D83">
        <w:rPr>
          <w:rFonts w:cs="Arial"/>
          <w:b/>
        </w:rPr>
        <w:t>KVALIFIKACE „A-Čechy“ a KVALIFIKACE „B-Morava“</w:t>
      </w:r>
    </w:p>
    <w:p w:rsidR="003F5585" w:rsidRPr="00F00525" w:rsidRDefault="003F5585" w:rsidP="003F5585">
      <w:pPr>
        <w:pStyle w:val="Zpat"/>
        <w:tabs>
          <w:tab w:val="clear" w:pos="4536"/>
          <w:tab w:val="clear" w:pos="9072"/>
        </w:tabs>
        <w:rPr>
          <w:rFonts w:cs="Arial"/>
          <w:b/>
          <w:iCs/>
          <w:sz w:val="10"/>
          <w:szCs w:val="10"/>
          <w:u w:val="single"/>
        </w:rPr>
      </w:pPr>
    </w:p>
    <w:p w:rsidR="003F5585" w:rsidRPr="00F60D83" w:rsidRDefault="003F5585" w:rsidP="003F5585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spacing w:after="6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 xml:space="preserve">Družstva do kvalifikací jsou nominována STK podle územního členění zvlášť pro </w:t>
      </w:r>
      <w:r w:rsidRPr="00F60D83">
        <w:rPr>
          <w:rFonts w:cs="Arial"/>
          <w:sz w:val="20"/>
        </w:rPr>
        <w:t>oblast „A-Čechy“, tj. kraje PHA, PLK, LBK a zvlášť pro oblast „B-Morava“, tj. kraje OLK, JMK, ZLK.</w:t>
      </w:r>
    </w:p>
    <w:p w:rsidR="003F5585" w:rsidRPr="00F60D83" w:rsidRDefault="003F5585" w:rsidP="003F5585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 xml:space="preserve">V kvalifikacích „A“ a „B“ o postup do finále Mistrovství České republiky v kolové žáků startuje v příslušných kvalifikacích </w:t>
      </w:r>
      <w:r w:rsidRPr="00F60D83">
        <w:rPr>
          <w:rFonts w:cs="Arial"/>
          <w:b/>
          <w:bCs/>
          <w:sz w:val="20"/>
        </w:rPr>
        <w:t>8 družstev</w:t>
      </w:r>
      <w:r w:rsidRPr="00F60D83">
        <w:rPr>
          <w:rFonts w:cs="Arial"/>
          <w:bCs/>
          <w:sz w:val="20"/>
        </w:rPr>
        <w:t xml:space="preserve"> </w:t>
      </w:r>
      <w:r w:rsidRPr="00F60D83">
        <w:rPr>
          <w:rFonts w:cs="Arial"/>
          <w:sz w:val="20"/>
        </w:rPr>
        <w:t xml:space="preserve">nebo </w:t>
      </w:r>
      <w:r w:rsidRPr="00F60D83">
        <w:rPr>
          <w:rFonts w:cs="Arial"/>
          <w:b/>
          <w:sz w:val="20"/>
        </w:rPr>
        <w:t xml:space="preserve">7 družstev </w:t>
      </w:r>
      <w:r w:rsidRPr="00F60D83">
        <w:rPr>
          <w:rFonts w:cs="Arial"/>
          <w:sz w:val="20"/>
        </w:rPr>
        <w:t xml:space="preserve">podle postupového klíče a </w:t>
      </w:r>
      <w:r w:rsidRPr="00F60D83">
        <w:rPr>
          <w:rFonts w:cs="Arial"/>
          <w:b/>
          <w:sz w:val="20"/>
        </w:rPr>
        <w:t>družstvo pořadatele,</w:t>
      </w:r>
      <w:r w:rsidRPr="00F60D83">
        <w:rPr>
          <w:rFonts w:cs="Arial"/>
          <w:sz w:val="20"/>
        </w:rPr>
        <w:t xml:space="preserve"> pokud se žádné jeho družstvo nekvalifikovalo.</w:t>
      </w:r>
    </w:p>
    <w:p w:rsidR="003F5585" w:rsidRPr="00F60D83" w:rsidRDefault="003F5585" w:rsidP="003F5585">
      <w:pPr>
        <w:pStyle w:val="Zpat"/>
        <w:tabs>
          <w:tab w:val="clear" w:pos="4536"/>
          <w:tab w:val="clear" w:pos="9072"/>
        </w:tabs>
        <w:spacing w:after="60"/>
        <w:ind w:left="284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>Startují Mistři kraje a další družstva příslušného kraje nominované podle postupového klíče stanoveného STK SK ČSC před zahájením soutěže pro každý</w:t>
      </w:r>
    </w:p>
    <w:p w:rsidR="003F5585" w:rsidRPr="00F60D83" w:rsidRDefault="003F5585" w:rsidP="003F5585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spacing w:after="6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sz w:val="20"/>
        </w:rPr>
        <w:t xml:space="preserve">Hraje se </w:t>
      </w:r>
      <w:r w:rsidRPr="00F60D83">
        <w:rPr>
          <w:rFonts w:cs="Arial"/>
          <w:b/>
          <w:sz w:val="20"/>
        </w:rPr>
        <w:t>jednokolově</w:t>
      </w:r>
      <w:r w:rsidRPr="00F60D83">
        <w:rPr>
          <w:rFonts w:cs="Arial"/>
          <w:sz w:val="20"/>
        </w:rPr>
        <w:t xml:space="preserve"> turnajovým systémem každý s každým.  </w:t>
      </w:r>
    </w:p>
    <w:p w:rsidR="003F5585" w:rsidRPr="00F60D83" w:rsidRDefault="003F5585" w:rsidP="003F5585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 xml:space="preserve">Při rovnosti počtu bodů </w:t>
      </w:r>
      <w:r w:rsidRPr="00F60D83">
        <w:rPr>
          <w:rFonts w:cs="Arial"/>
          <w:sz w:val="20"/>
        </w:rPr>
        <w:t>rozh</w:t>
      </w:r>
      <w:r>
        <w:rPr>
          <w:rFonts w:cs="Arial"/>
          <w:sz w:val="20"/>
        </w:rPr>
        <w:t>odují body a brankový rozdíl</w:t>
      </w:r>
      <w:r w:rsidRPr="00F60D83">
        <w:rPr>
          <w:rFonts w:cs="Arial"/>
          <w:sz w:val="20"/>
        </w:rPr>
        <w:t xml:space="preserve"> (při shodném rozdíl</w:t>
      </w:r>
      <w:r>
        <w:rPr>
          <w:rFonts w:cs="Arial"/>
          <w:sz w:val="20"/>
        </w:rPr>
        <w:t>u pak více vstřelených branek)</w:t>
      </w:r>
    </w:p>
    <w:p w:rsidR="003F5585" w:rsidRPr="00C1007C" w:rsidRDefault="003F5585" w:rsidP="003F5585">
      <w:pPr>
        <w:pStyle w:val="Odstavecseseznamem"/>
        <w:ind w:left="284"/>
        <w:rPr>
          <w:rFonts w:cs="Arial"/>
          <w:b w:val="0"/>
          <w:sz w:val="20"/>
          <w:u w:val="none"/>
        </w:rPr>
      </w:pPr>
      <w:r>
        <w:rPr>
          <w:rFonts w:cs="Arial"/>
          <w:b w:val="0"/>
          <w:sz w:val="20"/>
          <w:u w:val="none"/>
        </w:rPr>
        <w:t>tzn., že</w:t>
      </w:r>
      <w:r w:rsidRPr="00C1007C">
        <w:rPr>
          <w:rFonts w:cs="Arial"/>
          <w:b w:val="0"/>
          <w:sz w:val="20"/>
          <w:u w:val="none"/>
        </w:rPr>
        <w:t xml:space="preserve"> se k určení pořadí použije brankový výsledek z celého turnaje.</w:t>
      </w:r>
    </w:p>
    <w:p w:rsidR="003F5585" w:rsidRPr="00BE47F0" w:rsidRDefault="003F5585" w:rsidP="003F5585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spacing w:after="60"/>
        <w:ind w:left="284" w:hanging="284"/>
        <w:jc w:val="both"/>
        <w:rPr>
          <w:rFonts w:cs="Arial"/>
          <w:bCs/>
          <w:sz w:val="20"/>
        </w:rPr>
      </w:pPr>
      <w:r w:rsidRPr="00BE47F0">
        <w:rPr>
          <w:sz w:val="20"/>
        </w:rPr>
        <w:t>Pokud přetrvává rovnost všech položek na rozhraní postupových míst, provedou posuzovaná družstva mezi sebou 4M údery.</w:t>
      </w:r>
    </w:p>
    <w:p w:rsidR="003F5585" w:rsidRPr="00F60D83" w:rsidRDefault="003F5585" w:rsidP="003F5585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spacing w:after="6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>Vítězové kvalifikací „A“ a „B“ a další družstva podle postupového klíče stanoveného STK SK ČSC postupují v témže roce do finále Mistrovství České republiky v kategorii žáků.</w:t>
      </w:r>
    </w:p>
    <w:p w:rsidR="003F5585" w:rsidRPr="00F60D83" w:rsidRDefault="003F5585" w:rsidP="003F5585">
      <w:pPr>
        <w:pStyle w:val="Zpat"/>
        <w:tabs>
          <w:tab w:val="clear" w:pos="4536"/>
          <w:tab w:val="clear" w:pos="9072"/>
        </w:tabs>
        <w:rPr>
          <w:rFonts w:cs="Arial"/>
          <w:b/>
          <w:bCs/>
          <w:i/>
          <w:iCs/>
          <w:sz w:val="20"/>
          <w:u w:val="single"/>
        </w:rPr>
      </w:pPr>
      <w:r w:rsidRPr="00F60D83">
        <w:rPr>
          <w:rFonts w:cs="Arial"/>
          <w:b/>
          <w:bCs/>
          <w:i/>
          <w:iCs/>
          <w:sz w:val="20"/>
          <w:u w:val="single"/>
        </w:rPr>
        <w:t>Poznámka:</w:t>
      </w:r>
    </w:p>
    <w:p w:rsidR="003F5585" w:rsidRPr="00F60D83" w:rsidRDefault="003F5585" w:rsidP="003F5585">
      <w:pPr>
        <w:numPr>
          <w:ilvl w:val="0"/>
          <w:numId w:val="19"/>
        </w:numPr>
        <w:suppressAutoHyphens w:val="0"/>
        <w:spacing w:after="60"/>
        <w:ind w:left="284" w:hanging="284"/>
        <w:jc w:val="both"/>
        <w:rPr>
          <w:rFonts w:cs="Arial"/>
          <w:sz w:val="20"/>
        </w:rPr>
      </w:pPr>
      <w:r w:rsidRPr="00F60D83">
        <w:rPr>
          <w:rFonts w:cs="Arial"/>
          <w:sz w:val="20"/>
        </w:rPr>
        <w:t>Mohou startovat nejvýše tři družstva z jednoho oddílu.</w:t>
      </w:r>
    </w:p>
    <w:p w:rsidR="003F5585" w:rsidRPr="00C42D0D" w:rsidRDefault="003F5585" w:rsidP="003F5585">
      <w:pPr>
        <w:numPr>
          <w:ilvl w:val="0"/>
          <w:numId w:val="19"/>
        </w:numPr>
        <w:suppressAutoHyphens w:val="0"/>
        <w:spacing w:after="60"/>
        <w:ind w:left="284" w:hanging="284"/>
        <w:jc w:val="both"/>
        <w:rPr>
          <w:rFonts w:cs="Arial"/>
          <w:b/>
        </w:rPr>
      </w:pPr>
      <w:r w:rsidRPr="00C42D0D">
        <w:rPr>
          <w:rFonts w:cs="Arial"/>
          <w:sz w:val="20"/>
        </w:rPr>
        <w:t>Možnost startu pro hráče ze dvou různých oddílů (kombinované družstvo), kteří startovali ve stejné sestavě v Mistrovství kraje, který si družstvo zvolí v případě hráčů ze dvou různých krajů.</w:t>
      </w:r>
    </w:p>
    <w:p w:rsidR="00F60D83" w:rsidRPr="00F60D83" w:rsidRDefault="00F60D83" w:rsidP="00283622">
      <w:pPr>
        <w:pStyle w:val="Zpat"/>
        <w:tabs>
          <w:tab w:val="clear" w:pos="4536"/>
          <w:tab w:val="clear" w:pos="9072"/>
        </w:tabs>
        <w:suppressAutoHyphens w:val="0"/>
        <w:spacing w:after="60"/>
        <w:ind w:left="284"/>
        <w:jc w:val="both"/>
        <w:rPr>
          <w:rFonts w:cs="Arial"/>
          <w:b/>
        </w:rPr>
      </w:pPr>
    </w:p>
    <w:sectPr w:rsidR="00F60D83" w:rsidRPr="00F60D83" w:rsidSect="00B60892">
      <w:footerReference w:type="default" r:id="rId18"/>
      <w:pgSz w:w="11906" w:h="16838"/>
      <w:pgMar w:top="709" w:right="707" w:bottom="568" w:left="1134" w:header="708" w:footer="3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22E" w:rsidRDefault="008D622E" w:rsidP="00266720">
      <w:r>
        <w:separator/>
      </w:r>
    </w:p>
  </w:endnote>
  <w:endnote w:type="continuationSeparator" w:id="0">
    <w:p w:rsidR="008D622E" w:rsidRDefault="008D622E" w:rsidP="0026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F514C9" w:rsidRPr="00266720" w:rsidTr="00522110">
      <w:trPr>
        <w:cantSplit/>
      </w:trPr>
      <w:tc>
        <w:tcPr>
          <w:tcW w:w="4536" w:type="dxa"/>
        </w:tcPr>
        <w:p w:rsidR="00F514C9" w:rsidRPr="00266720" w:rsidRDefault="00F514C9" w:rsidP="00B87888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</w:t>
          </w:r>
          <w:r w:rsidR="00522110">
            <w:rPr>
              <w:rFonts w:cs="Arial"/>
              <w:b w:val="0"/>
              <w:color w:val="auto"/>
              <w:sz w:val="20"/>
            </w:rPr>
            <w:t xml:space="preserve">Josef Vild </w:t>
          </w:r>
          <w:r w:rsidR="005A08A7">
            <w:rPr>
              <w:rFonts w:cs="Arial"/>
              <w:b w:val="0"/>
              <w:color w:val="auto"/>
              <w:sz w:val="20"/>
            </w:rPr>
            <w:t>dne</w:t>
          </w:r>
          <w:r w:rsidR="00446A85">
            <w:rPr>
              <w:rFonts w:cs="Arial"/>
              <w:b w:val="0"/>
              <w:color w:val="auto"/>
              <w:sz w:val="20"/>
            </w:rPr>
            <w:t xml:space="preserve"> </w:t>
          </w:r>
          <w:r w:rsidR="00B87888">
            <w:rPr>
              <w:rFonts w:cs="Arial"/>
              <w:b w:val="0"/>
              <w:color w:val="auto"/>
              <w:sz w:val="20"/>
            </w:rPr>
            <w:t>5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 w:rsidR="000367CA">
            <w:rPr>
              <w:rFonts w:cs="Arial"/>
              <w:b w:val="0"/>
              <w:color w:val="auto"/>
              <w:sz w:val="20"/>
            </w:rPr>
            <w:t xml:space="preserve"> </w:t>
          </w:r>
          <w:r w:rsidR="00B87888">
            <w:rPr>
              <w:rFonts w:cs="Arial"/>
              <w:b w:val="0"/>
              <w:color w:val="auto"/>
              <w:sz w:val="20"/>
            </w:rPr>
            <w:t>5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 w:rsidR="000367CA">
            <w:rPr>
              <w:rFonts w:cs="Arial"/>
              <w:b w:val="0"/>
              <w:color w:val="auto"/>
              <w:sz w:val="20"/>
            </w:rPr>
            <w:t xml:space="preserve"> </w:t>
          </w:r>
          <w:r w:rsidRPr="00266720">
            <w:rPr>
              <w:rFonts w:cs="Arial"/>
              <w:b w:val="0"/>
              <w:color w:val="auto"/>
              <w:sz w:val="20"/>
            </w:rPr>
            <w:t>20</w:t>
          </w:r>
          <w:r w:rsidR="00B87888">
            <w:rPr>
              <w:rFonts w:cs="Arial"/>
              <w:b w:val="0"/>
              <w:color w:val="auto"/>
              <w:sz w:val="20"/>
            </w:rPr>
            <w:t>26</w:t>
          </w:r>
        </w:p>
      </w:tc>
      <w:tc>
        <w:tcPr>
          <w:tcW w:w="3828" w:type="dxa"/>
        </w:tcPr>
        <w:p w:rsidR="00F514C9" w:rsidRPr="00266720" w:rsidRDefault="00F514C9" w:rsidP="00F514C9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F514C9" w:rsidRPr="00266720" w:rsidRDefault="00F514C9" w:rsidP="00266720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271379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F514C9" w:rsidRDefault="00F514C9">
    <w:pPr>
      <w:pStyle w:val="Zpat"/>
    </w:pPr>
  </w:p>
  <w:p w:rsidR="00F514C9" w:rsidRDefault="00F514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22E" w:rsidRDefault="008D622E" w:rsidP="00266720">
      <w:r>
        <w:separator/>
      </w:r>
    </w:p>
  </w:footnote>
  <w:footnote w:type="continuationSeparator" w:id="0">
    <w:p w:rsidR="008D622E" w:rsidRDefault="008D622E" w:rsidP="00266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C147E76"/>
    <w:multiLevelType w:val="hybridMultilevel"/>
    <w:tmpl w:val="9F50598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D2E52"/>
    <w:multiLevelType w:val="hybridMultilevel"/>
    <w:tmpl w:val="7A7A1B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C0DC5"/>
    <w:multiLevelType w:val="multilevel"/>
    <w:tmpl w:val="24B229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1A0F6DAE"/>
    <w:multiLevelType w:val="hybridMultilevel"/>
    <w:tmpl w:val="DB586A7A"/>
    <w:lvl w:ilvl="0" w:tplc="0407000D">
      <w:start w:val="1"/>
      <w:numFmt w:val="bullet"/>
      <w:lvlText w:val=""/>
      <w:lvlJc w:val="left"/>
      <w:pPr>
        <w:ind w:left="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9" w15:restartNumberingAfterBreak="0">
    <w:nsid w:val="1E986DFF"/>
    <w:multiLevelType w:val="multilevel"/>
    <w:tmpl w:val="25EAD5E4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25F440BE"/>
    <w:multiLevelType w:val="multilevel"/>
    <w:tmpl w:val="50A2A72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440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97B12A6"/>
    <w:multiLevelType w:val="hybridMultilevel"/>
    <w:tmpl w:val="2F5651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00CF9"/>
    <w:multiLevelType w:val="hybridMultilevel"/>
    <w:tmpl w:val="A4C497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D6BC0"/>
    <w:multiLevelType w:val="hybridMultilevel"/>
    <w:tmpl w:val="E884B58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D31A3"/>
    <w:multiLevelType w:val="multilevel"/>
    <w:tmpl w:val="A1E8B316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6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0584321"/>
    <w:multiLevelType w:val="hybridMultilevel"/>
    <w:tmpl w:val="1AE666D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D5215"/>
    <w:multiLevelType w:val="multilevel"/>
    <w:tmpl w:val="4DE233C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9" w15:restartNumberingAfterBreak="0">
    <w:nsid w:val="5B3E1F6F"/>
    <w:multiLevelType w:val="multilevel"/>
    <w:tmpl w:val="1E1C8DF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0" w15:restartNumberingAfterBreak="0">
    <w:nsid w:val="65594BB7"/>
    <w:multiLevelType w:val="multilevel"/>
    <w:tmpl w:val="24B22990"/>
    <w:lvl w:ilvl="0">
      <w:start w:val="1"/>
      <w:numFmt w:val="decimal"/>
      <w:lvlText w:val="%1."/>
      <w:lvlJc w:val="left"/>
      <w:pPr>
        <w:ind w:left="5069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03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6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9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3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11" w:hanging="2160"/>
      </w:pPr>
      <w:rPr>
        <w:rFonts w:hint="default"/>
      </w:rPr>
    </w:lvl>
  </w:abstractNum>
  <w:abstractNum w:abstractNumId="21" w15:restartNumberingAfterBreak="0">
    <w:nsid w:val="655E0992"/>
    <w:multiLevelType w:val="hybridMultilevel"/>
    <w:tmpl w:val="895ACF9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F839BB"/>
    <w:multiLevelType w:val="multilevel"/>
    <w:tmpl w:val="2A4CF21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 w15:restartNumberingAfterBreak="0">
    <w:nsid w:val="7FBE6C55"/>
    <w:multiLevelType w:val="hybridMultilevel"/>
    <w:tmpl w:val="95D0D2D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21"/>
  </w:num>
  <w:num w:numId="8">
    <w:abstractNumId w:val="19"/>
  </w:num>
  <w:num w:numId="9">
    <w:abstractNumId w:val="9"/>
  </w:num>
  <w:num w:numId="10">
    <w:abstractNumId w:val="8"/>
  </w:num>
  <w:num w:numId="11">
    <w:abstractNumId w:val="18"/>
  </w:num>
  <w:num w:numId="12">
    <w:abstractNumId w:val="16"/>
  </w:num>
  <w:num w:numId="13">
    <w:abstractNumId w:val="5"/>
  </w:num>
  <w:num w:numId="14">
    <w:abstractNumId w:val="22"/>
  </w:num>
  <w:num w:numId="15">
    <w:abstractNumId w:val="17"/>
  </w:num>
  <w:num w:numId="16">
    <w:abstractNumId w:val="20"/>
  </w:num>
  <w:num w:numId="17">
    <w:abstractNumId w:val="7"/>
  </w:num>
  <w:num w:numId="18">
    <w:abstractNumId w:val="14"/>
  </w:num>
  <w:num w:numId="19">
    <w:abstractNumId w:val="23"/>
  </w:num>
  <w:num w:numId="20">
    <w:abstractNumId w:val="10"/>
  </w:num>
  <w:num w:numId="21">
    <w:abstractNumId w:val="13"/>
  </w:num>
  <w:num w:numId="22">
    <w:abstractNumId w:val="6"/>
  </w:num>
  <w:num w:numId="23">
    <w:abstractNumId w:val="1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6AA9"/>
    <w:rsid w:val="00010C0A"/>
    <w:rsid w:val="000135DB"/>
    <w:rsid w:val="00013614"/>
    <w:rsid w:val="000152FC"/>
    <w:rsid w:val="000205EB"/>
    <w:rsid w:val="000220E9"/>
    <w:rsid w:val="000247C1"/>
    <w:rsid w:val="0003653A"/>
    <w:rsid w:val="000367CA"/>
    <w:rsid w:val="000403B1"/>
    <w:rsid w:val="000473C2"/>
    <w:rsid w:val="00047A89"/>
    <w:rsid w:val="0005533B"/>
    <w:rsid w:val="00060371"/>
    <w:rsid w:val="000654E8"/>
    <w:rsid w:val="00066878"/>
    <w:rsid w:val="00073DD5"/>
    <w:rsid w:val="00082AA7"/>
    <w:rsid w:val="00097235"/>
    <w:rsid w:val="000A12B9"/>
    <w:rsid w:val="000A29A3"/>
    <w:rsid w:val="000A2DB5"/>
    <w:rsid w:val="000C0C1C"/>
    <w:rsid w:val="000C7FB6"/>
    <w:rsid w:val="000D58DE"/>
    <w:rsid w:val="000D630A"/>
    <w:rsid w:val="000D764C"/>
    <w:rsid w:val="000E23E5"/>
    <w:rsid w:val="000F1127"/>
    <w:rsid w:val="000F3F1B"/>
    <w:rsid w:val="00110246"/>
    <w:rsid w:val="001169C6"/>
    <w:rsid w:val="00117534"/>
    <w:rsid w:val="00120064"/>
    <w:rsid w:val="00122375"/>
    <w:rsid w:val="00124F13"/>
    <w:rsid w:val="00125899"/>
    <w:rsid w:val="00134962"/>
    <w:rsid w:val="001420A0"/>
    <w:rsid w:val="00143FEC"/>
    <w:rsid w:val="0014480E"/>
    <w:rsid w:val="00144B96"/>
    <w:rsid w:val="0015077E"/>
    <w:rsid w:val="001556F9"/>
    <w:rsid w:val="001567BD"/>
    <w:rsid w:val="00157EF5"/>
    <w:rsid w:val="00164041"/>
    <w:rsid w:val="001660A6"/>
    <w:rsid w:val="00167A21"/>
    <w:rsid w:val="00173AED"/>
    <w:rsid w:val="0017689A"/>
    <w:rsid w:val="00181599"/>
    <w:rsid w:val="00183E01"/>
    <w:rsid w:val="001A29AD"/>
    <w:rsid w:val="001A4FB8"/>
    <w:rsid w:val="001B7D23"/>
    <w:rsid w:val="001E3F68"/>
    <w:rsid w:val="001E5773"/>
    <w:rsid w:val="001F1CE6"/>
    <w:rsid w:val="001F4AB0"/>
    <w:rsid w:val="001F570F"/>
    <w:rsid w:val="00202440"/>
    <w:rsid w:val="00206387"/>
    <w:rsid w:val="002073F9"/>
    <w:rsid w:val="002103E7"/>
    <w:rsid w:val="002155C8"/>
    <w:rsid w:val="00220B0A"/>
    <w:rsid w:val="0023038B"/>
    <w:rsid w:val="002440BB"/>
    <w:rsid w:val="00246ABC"/>
    <w:rsid w:val="00246C1A"/>
    <w:rsid w:val="002505C0"/>
    <w:rsid w:val="0025200F"/>
    <w:rsid w:val="002549BB"/>
    <w:rsid w:val="00260222"/>
    <w:rsid w:val="002633BF"/>
    <w:rsid w:val="00266720"/>
    <w:rsid w:val="00270CF9"/>
    <w:rsid w:val="00271379"/>
    <w:rsid w:val="002714E2"/>
    <w:rsid w:val="00271A0E"/>
    <w:rsid w:val="00283050"/>
    <w:rsid w:val="00283622"/>
    <w:rsid w:val="00286EEF"/>
    <w:rsid w:val="00291879"/>
    <w:rsid w:val="00291D19"/>
    <w:rsid w:val="00296DDF"/>
    <w:rsid w:val="002A2E28"/>
    <w:rsid w:val="002A4640"/>
    <w:rsid w:val="002A7B7D"/>
    <w:rsid w:val="002B2ECA"/>
    <w:rsid w:val="002B5749"/>
    <w:rsid w:val="002B7CD0"/>
    <w:rsid w:val="002C0CDE"/>
    <w:rsid w:val="002C3BD4"/>
    <w:rsid w:val="002C66CD"/>
    <w:rsid w:val="002D302E"/>
    <w:rsid w:val="002D41AF"/>
    <w:rsid w:val="002F1C98"/>
    <w:rsid w:val="0030174A"/>
    <w:rsid w:val="003038B2"/>
    <w:rsid w:val="0030404F"/>
    <w:rsid w:val="00305FFC"/>
    <w:rsid w:val="00312260"/>
    <w:rsid w:val="00323D94"/>
    <w:rsid w:val="00323DAC"/>
    <w:rsid w:val="003243EE"/>
    <w:rsid w:val="00325FF6"/>
    <w:rsid w:val="00330F0A"/>
    <w:rsid w:val="0033133F"/>
    <w:rsid w:val="00332BBD"/>
    <w:rsid w:val="00333CCF"/>
    <w:rsid w:val="00342136"/>
    <w:rsid w:val="003421E3"/>
    <w:rsid w:val="00344F7C"/>
    <w:rsid w:val="00351939"/>
    <w:rsid w:val="00352373"/>
    <w:rsid w:val="00367BC7"/>
    <w:rsid w:val="00390026"/>
    <w:rsid w:val="00393FA8"/>
    <w:rsid w:val="0039659D"/>
    <w:rsid w:val="003A3CCE"/>
    <w:rsid w:val="003B559C"/>
    <w:rsid w:val="003B55AB"/>
    <w:rsid w:val="003C0997"/>
    <w:rsid w:val="003C1A46"/>
    <w:rsid w:val="003C5DE2"/>
    <w:rsid w:val="003D413E"/>
    <w:rsid w:val="003E3B26"/>
    <w:rsid w:val="003F003C"/>
    <w:rsid w:val="003F0A44"/>
    <w:rsid w:val="003F5585"/>
    <w:rsid w:val="00402C46"/>
    <w:rsid w:val="00405CC8"/>
    <w:rsid w:val="00410B84"/>
    <w:rsid w:val="00415DDC"/>
    <w:rsid w:val="004173FA"/>
    <w:rsid w:val="0042619D"/>
    <w:rsid w:val="004321DD"/>
    <w:rsid w:val="0043479E"/>
    <w:rsid w:val="00446A85"/>
    <w:rsid w:val="004575B1"/>
    <w:rsid w:val="00457C80"/>
    <w:rsid w:val="004613F7"/>
    <w:rsid w:val="00465A65"/>
    <w:rsid w:val="00471B5C"/>
    <w:rsid w:val="00473720"/>
    <w:rsid w:val="00473AC1"/>
    <w:rsid w:val="00475C1B"/>
    <w:rsid w:val="00486AC5"/>
    <w:rsid w:val="0049752E"/>
    <w:rsid w:val="004B2762"/>
    <w:rsid w:val="004C16B9"/>
    <w:rsid w:val="004D1764"/>
    <w:rsid w:val="004D521E"/>
    <w:rsid w:val="004E6C0D"/>
    <w:rsid w:val="004E742D"/>
    <w:rsid w:val="004F3027"/>
    <w:rsid w:val="0051734F"/>
    <w:rsid w:val="00521910"/>
    <w:rsid w:val="00522110"/>
    <w:rsid w:val="005266D6"/>
    <w:rsid w:val="005321E2"/>
    <w:rsid w:val="00544815"/>
    <w:rsid w:val="005500A4"/>
    <w:rsid w:val="005522C7"/>
    <w:rsid w:val="00553922"/>
    <w:rsid w:val="0056540F"/>
    <w:rsid w:val="00565BCF"/>
    <w:rsid w:val="00566A04"/>
    <w:rsid w:val="00570999"/>
    <w:rsid w:val="005749E4"/>
    <w:rsid w:val="00575052"/>
    <w:rsid w:val="0057598E"/>
    <w:rsid w:val="00597B8F"/>
    <w:rsid w:val="005A08A7"/>
    <w:rsid w:val="005A36B7"/>
    <w:rsid w:val="005A3D3F"/>
    <w:rsid w:val="005B68A1"/>
    <w:rsid w:val="005C525D"/>
    <w:rsid w:val="005C6FA2"/>
    <w:rsid w:val="005D4677"/>
    <w:rsid w:val="005D5B78"/>
    <w:rsid w:val="005D66B0"/>
    <w:rsid w:val="005D7E87"/>
    <w:rsid w:val="005F3ADE"/>
    <w:rsid w:val="005F6DD0"/>
    <w:rsid w:val="00601F4B"/>
    <w:rsid w:val="00604234"/>
    <w:rsid w:val="0060505E"/>
    <w:rsid w:val="00607D9D"/>
    <w:rsid w:val="006162B1"/>
    <w:rsid w:val="0062213B"/>
    <w:rsid w:val="006238AB"/>
    <w:rsid w:val="00626A8D"/>
    <w:rsid w:val="00631CA2"/>
    <w:rsid w:val="00633B7E"/>
    <w:rsid w:val="00633E2B"/>
    <w:rsid w:val="00634D33"/>
    <w:rsid w:val="00636EA1"/>
    <w:rsid w:val="00642148"/>
    <w:rsid w:val="00646FAC"/>
    <w:rsid w:val="006542B1"/>
    <w:rsid w:val="00656FF2"/>
    <w:rsid w:val="006601F3"/>
    <w:rsid w:val="00671FAD"/>
    <w:rsid w:val="00684798"/>
    <w:rsid w:val="006859CD"/>
    <w:rsid w:val="00691507"/>
    <w:rsid w:val="00694C28"/>
    <w:rsid w:val="006A0A1F"/>
    <w:rsid w:val="006A2B73"/>
    <w:rsid w:val="006A5FFF"/>
    <w:rsid w:val="006B60A0"/>
    <w:rsid w:val="006B7651"/>
    <w:rsid w:val="006E4FBD"/>
    <w:rsid w:val="006F61CB"/>
    <w:rsid w:val="00703A58"/>
    <w:rsid w:val="00711089"/>
    <w:rsid w:val="007142C8"/>
    <w:rsid w:val="00715961"/>
    <w:rsid w:val="007217FE"/>
    <w:rsid w:val="00722CAA"/>
    <w:rsid w:val="00724E82"/>
    <w:rsid w:val="0073489F"/>
    <w:rsid w:val="00740372"/>
    <w:rsid w:val="0074310D"/>
    <w:rsid w:val="0075746B"/>
    <w:rsid w:val="0078372A"/>
    <w:rsid w:val="00783B63"/>
    <w:rsid w:val="00792F29"/>
    <w:rsid w:val="007A1232"/>
    <w:rsid w:val="007C4165"/>
    <w:rsid w:val="007D4FF9"/>
    <w:rsid w:val="007E0160"/>
    <w:rsid w:val="007E3402"/>
    <w:rsid w:val="007E7839"/>
    <w:rsid w:val="007F0914"/>
    <w:rsid w:val="007F3952"/>
    <w:rsid w:val="007F3AEB"/>
    <w:rsid w:val="00800512"/>
    <w:rsid w:val="00803336"/>
    <w:rsid w:val="00804D57"/>
    <w:rsid w:val="00807EF9"/>
    <w:rsid w:val="008117FE"/>
    <w:rsid w:val="00834112"/>
    <w:rsid w:val="00841331"/>
    <w:rsid w:val="00850E13"/>
    <w:rsid w:val="00856DBD"/>
    <w:rsid w:val="0085778F"/>
    <w:rsid w:val="00860D28"/>
    <w:rsid w:val="00873164"/>
    <w:rsid w:val="0087731B"/>
    <w:rsid w:val="00880C09"/>
    <w:rsid w:val="00886E87"/>
    <w:rsid w:val="00893A00"/>
    <w:rsid w:val="008A0403"/>
    <w:rsid w:val="008B0A1E"/>
    <w:rsid w:val="008B45B1"/>
    <w:rsid w:val="008C165E"/>
    <w:rsid w:val="008C4EEB"/>
    <w:rsid w:val="008D4C36"/>
    <w:rsid w:val="008D622E"/>
    <w:rsid w:val="008D7906"/>
    <w:rsid w:val="008F0FE0"/>
    <w:rsid w:val="008F246C"/>
    <w:rsid w:val="008F6930"/>
    <w:rsid w:val="00915A17"/>
    <w:rsid w:val="00917F2C"/>
    <w:rsid w:val="0092045B"/>
    <w:rsid w:val="00920BD2"/>
    <w:rsid w:val="00922DA2"/>
    <w:rsid w:val="00924977"/>
    <w:rsid w:val="0092726C"/>
    <w:rsid w:val="00930A89"/>
    <w:rsid w:val="0093255F"/>
    <w:rsid w:val="00940DD9"/>
    <w:rsid w:val="00943091"/>
    <w:rsid w:val="00943898"/>
    <w:rsid w:val="00944511"/>
    <w:rsid w:val="00966799"/>
    <w:rsid w:val="00973E88"/>
    <w:rsid w:val="00983C47"/>
    <w:rsid w:val="00991569"/>
    <w:rsid w:val="00994F71"/>
    <w:rsid w:val="0099688F"/>
    <w:rsid w:val="009A283B"/>
    <w:rsid w:val="009B06DC"/>
    <w:rsid w:val="009B1D5E"/>
    <w:rsid w:val="009B48E4"/>
    <w:rsid w:val="009B53DF"/>
    <w:rsid w:val="009B6213"/>
    <w:rsid w:val="009B767A"/>
    <w:rsid w:val="009E3857"/>
    <w:rsid w:val="009E5F99"/>
    <w:rsid w:val="009F00ED"/>
    <w:rsid w:val="009F7D6D"/>
    <w:rsid w:val="00A04E1E"/>
    <w:rsid w:val="00A05185"/>
    <w:rsid w:val="00A066ED"/>
    <w:rsid w:val="00A11373"/>
    <w:rsid w:val="00A2017B"/>
    <w:rsid w:val="00A3169E"/>
    <w:rsid w:val="00A3298F"/>
    <w:rsid w:val="00A47409"/>
    <w:rsid w:val="00A57AF4"/>
    <w:rsid w:val="00A864F0"/>
    <w:rsid w:val="00A92BF5"/>
    <w:rsid w:val="00AA12DD"/>
    <w:rsid w:val="00AA6BE7"/>
    <w:rsid w:val="00AA6E94"/>
    <w:rsid w:val="00AB41DB"/>
    <w:rsid w:val="00AC4869"/>
    <w:rsid w:val="00AC4D57"/>
    <w:rsid w:val="00AC7024"/>
    <w:rsid w:val="00AD7893"/>
    <w:rsid w:val="00AE1046"/>
    <w:rsid w:val="00AE28E6"/>
    <w:rsid w:val="00AE44AD"/>
    <w:rsid w:val="00AE5D8E"/>
    <w:rsid w:val="00AF2605"/>
    <w:rsid w:val="00B00023"/>
    <w:rsid w:val="00B15FC2"/>
    <w:rsid w:val="00B20B09"/>
    <w:rsid w:val="00B30FFC"/>
    <w:rsid w:val="00B42452"/>
    <w:rsid w:val="00B44CAD"/>
    <w:rsid w:val="00B46AE6"/>
    <w:rsid w:val="00B557BF"/>
    <w:rsid w:val="00B60892"/>
    <w:rsid w:val="00B61C7F"/>
    <w:rsid w:val="00B7778E"/>
    <w:rsid w:val="00B83D05"/>
    <w:rsid w:val="00B86F3F"/>
    <w:rsid w:val="00B87888"/>
    <w:rsid w:val="00B9772F"/>
    <w:rsid w:val="00BA6593"/>
    <w:rsid w:val="00BB0863"/>
    <w:rsid w:val="00BC3195"/>
    <w:rsid w:val="00BC66D3"/>
    <w:rsid w:val="00BD4921"/>
    <w:rsid w:val="00BF4A17"/>
    <w:rsid w:val="00C06CBB"/>
    <w:rsid w:val="00C1007C"/>
    <w:rsid w:val="00C10EF2"/>
    <w:rsid w:val="00C175E8"/>
    <w:rsid w:val="00C36D85"/>
    <w:rsid w:val="00C42F69"/>
    <w:rsid w:val="00C448D7"/>
    <w:rsid w:val="00C44973"/>
    <w:rsid w:val="00C45C2B"/>
    <w:rsid w:val="00C46BDF"/>
    <w:rsid w:val="00C62020"/>
    <w:rsid w:val="00C66C7A"/>
    <w:rsid w:val="00C70FDE"/>
    <w:rsid w:val="00C85C4D"/>
    <w:rsid w:val="00C933C6"/>
    <w:rsid w:val="00CA755B"/>
    <w:rsid w:val="00CB1DBE"/>
    <w:rsid w:val="00CB2E59"/>
    <w:rsid w:val="00CB4E9F"/>
    <w:rsid w:val="00CB5D8F"/>
    <w:rsid w:val="00CC52D1"/>
    <w:rsid w:val="00CD07FC"/>
    <w:rsid w:val="00CD5FC5"/>
    <w:rsid w:val="00CD7C82"/>
    <w:rsid w:val="00CE203D"/>
    <w:rsid w:val="00CE3202"/>
    <w:rsid w:val="00CE78E5"/>
    <w:rsid w:val="00CF649E"/>
    <w:rsid w:val="00D038CC"/>
    <w:rsid w:val="00D06353"/>
    <w:rsid w:val="00D24FDA"/>
    <w:rsid w:val="00D26505"/>
    <w:rsid w:val="00D327F4"/>
    <w:rsid w:val="00D34A9C"/>
    <w:rsid w:val="00D47E19"/>
    <w:rsid w:val="00D54685"/>
    <w:rsid w:val="00D57573"/>
    <w:rsid w:val="00D651CA"/>
    <w:rsid w:val="00D85CD8"/>
    <w:rsid w:val="00D85E58"/>
    <w:rsid w:val="00D86BE9"/>
    <w:rsid w:val="00D86E03"/>
    <w:rsid w:val="00D91C56"/>
    <w:rsid w:val="00D95D1F"/>
    <w:rsid w:val="00DA6CEA"/>
    <w:rsid w:val="00DB47F4"/>
    <w:rsid w:val="00DB5E06"/>
    <w:rsid w:val="00DE7DAA"/>
    <w:rsid w:val="00DF15EB"/>
    <w:rsid w:val="00DF6C05"/>
    <w:rsid w:val="00E01DC2"/>
    <w:rsid w:val="00E22DB3"/>
    <w:rsid w:val="00E316E6"/>
    <w:rsid w:val="00E34312"/>
    <w:rsid w:val="00E367D8"/>
    <w:rsid w:val="00E42277"/>
    <w:rsid w:val="00E44ED9"/>
    <w:rsid w:val="00E46477"/>
    <w:rsid w:val="00E53F21"/>
    <w:rsid w:val="00E60A0C"/>
    <w:rsid w:val="00E63C19"/>
    <w:rsid w:val="00E64807"/>
    <w:rsid w:val="00E65A9D"/>
    <w:rsid w:val="00E85ECE"/>
    <w:rsid w:val="00EA1650"/>
    <w:rsid w:val="00EA426A"/>
    <w:rsid w:val="00EC4E38"/>
    <w:rsid w:val="00ED71FB"/>
    <w:rsid w:val="00EF08DD"/>
    <w:rsid w:val="00EF52DD"/>
    <w:rsid w:val="00F144C9"/>
    <w:rsid w:val="00F17DBA"/>
    <w:rsid w:val="00F25BFC"/>
    <w:rsid w:val="00F26971"/>
    <w:rsid w:val="00F3282C"/>
    <w:rsid w:val="00F33500"/>
    <w:rsid w:val="00F36EF2"/>
    <w:rsid w:val="00F42379"/>
    <w:rsid w:val="00F432FE"/>
    <w:rsid w:val="00F46E77"/>
    <w:rsid w:val="00F514C9"/>
    <w:rsid w:val="00F602D9"/>
    <w:rsid w:val="00F60D83"/>
    <w:rsid w:val="00F659C6"/>
    <w:rsid w:val="00F80C0C"/>
    <w:rsid w:val="00F9350A"/>
    <w:rsid w:val="00FB2228"/>
    <w:rsid w:val="00FB4E02"/>
    <w:rsid w:val="00FC4B43"/>
    <w:rsid w:val="00FD3851"/>
    <w:rsid w:val="00FD7C5E"/>
    <w:rsid w:val="00FE1C6F"/>
    <w:rsid w:val="00F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E84D5BD-87EA-450D-AF21-63453DEB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uiPriority w:val="1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672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266720"/>
    <w:rPr>
      <w:rFonts w:ascii="Tahoma" w:hAnsi="Tahoma" w:cs="Mangal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522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rsid w:val="005D66B0"/>
    <w:rPr>
      <w:rFonts w:ascii="Arial" w:hAnsi="Arial"/>
      <w:b/>
      <w:color w:val="FF0000"/>
      <w:sz w:val="3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skysvazcyklistiky.cz" TargetMode="External"/><Relationship Id="rId13" Type="http://schemas.openxmlformats.org/officeDocument/2006/relationships/hyperlink" Target="http://www.radball.at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Vild.Pepino@gmail.com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mailto:robpluh@seznam.cz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ceskakolo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857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5903</CharactersWithSpaces>
  <SharedDoc>false</SharedDoc>
  <HLinks>
    <vt:vector size="30" baseType="variant"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9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6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3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48</cp:revision>
  <cp:lastPrinted>2013-01-16T19:25:00Z</cp:lastPrinted>
  <dcterms:created xsi:type="dcterms:W3CDTF">2019-05-15T08:09:00Z</dcterms:created>
  <dcterms:modified xsi:type="dcterms:W3CDTF">2026-05-06T12:25:00Z</dcterms:modified>
  <cp:category>ŽÁCI</cp:category>
</cp:coreProperties>
</file>