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361A8" w:rsidRDefault="00A361A8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A361A8" w:rsidTr="00C565A1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361A8" w:rsidRDefault="00A361A8" w:rsidP="00C565A1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BEA377E" wp14:editId="135FC108">
                  <wp:extent cx="788035" cy="719455"/>
                  <wp:effectExtent l="0" t="0" r="0" b="4445"/>
                  <wp:docPr id="1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A361A8" w:rsidRPr="00C70FDE" w:rsidRDefault="00A361A8" w:rsidP="00C565A1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A361A8" w:rsidRPr="00C70FDE" w:rsidRDefault="00A361A8" w:rsidP="00C565A1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A361A8" w:rsidRPr="00177D6F" w:rsidRDefault="00A361A8" w:rsidP="00C565A1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A361A8" w:rsidRPr="00177D6F" w:rsidRDefault="00A361A8" w:rsidP="00C565A1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A361A8" w:rsidRPr="00C70FDE" w:rsidRDefault="00A361A8" w:rsidP="00C565A1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1A8" w:rsidRPr="002A28D7" w:rsidRDefault="00A361A8" w:rsidP="00C565A1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A361A8" w:rsidRPr="002A28D7" w:rsidRDefault="00A361A8" w:rsidP="00C565A1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A361A8" w:rsidRPr="002A28D7" w:rsidRDefault="00A361A8" w:rsidP="00C565A1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A361A8" w:rsidRPr="00C31DFB" w:rsidRDefault="00A361A8" w:rsidP="00C565A1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8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A361A8" w:rsidTr="00C565A1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A361A8" w:rsidRDefault="00A361A8" w:rsidP="00C565A1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A361A8" w:rsidRPr="00177D6F" w:rsidRDefault="00A361A8" w:rsidP="00C565A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A361A8" w:rsidRPr="00177D6F" w:rsidRDefault="00A361A8" w:rsidP="00C565A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5B7D1BCF" wp14:editId="69A0AE1C">
                  <wp:extent cx="2768358" cy="204470"/>
                  <wp:effectExtent l="0" t="0" r="0" b="508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A361A8" w:rsidRPr="002A28D7" w:rsidRDefault="00A361A8" w:rsidP="00C565A1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A361A8" w:rsidTr="00C565A1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61A8" w:rsidRPr="007F3952" w:rsidRDefault="00A361A8" w:rsidP="00C565A1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A8" w:rsidRPr="007F3952" w:rsidRDefault="00A361A8" w:rsidP="00C565A1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A361A8" w:rsidTr="00C565A1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1A8" w:rsidRPr="00C70FDE" w:rsidRDefault="00A361A8" w:rsidP="00C565A1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A361A8" w:rsidTr="00C565A1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61A8" w:rsidRDefault="00A361A8" w:rsidP="00C565A1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5444672D" wp14:editId="5F36FE9D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1A8" w:rsidRDefault="00A361A8" w:rsidP="00C565A1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5BD2C1FF" wp14:editId="3F69423B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1A8" w:rsidRPr="00C70FDE" w:rsidRDefault="00A361A8" w:rsidP="00C565A1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A361A8" w:rsidRDefault="00A361A8" w:rsidP="00C565A1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2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A361A8" w:rsidRPr="005125D4" w:rsidRDefault="00A361A8" w:rsidP="00C565A1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A361A8" w:rsidRPr="003243EE" w:rsidRDefault="00A361A8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6"/>
        <w:gridCol w:w="2542"/>
        <w:gridCol w:w="1101"/>
        <w:gridCol w:w="3836"/>
      </w:tblGrid>
      <w:tr w:rsidR="00A2017B" w:rsidTr="00A2017B">
        <w:trPr>
          <w:trHeight w:val="85"/>
        </w:trPr>
        <w:tc>
          <w:tcPr>
            <w:tcW w:w="2410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655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B46AE6" w:rsidTr="00497DE8">
        <w:trPr>
          <w:trHeight w:val="85"/>
        </w:trPr>
        <w:tc>
          <w:tcPr>
            <w:tcW w:w="2410" w:type="dxa"/>
            <w:vMerge w:val="restart"/>
            <w:vAlign w:val="center"/>
          </w:tcPr>
          <w:p w:rsidR="00B46AE6" w:rsidRDefault="00B46AE6" w:rsidP="00497DE8">
            <w:pPr>
              <w:jc w:val="center"/>
              <w:rPr>
                <w:sz w:val="6"/>
                <w:szCs w:val="6"/>
              </w:rPr>
            </w:pPr>
          </w:p>
          <w:p w:rsidR="00B46AE6" w:rsidRPr="00A2017B" w:rsidRDefault="00A361A8" w:rsidP="00497DE8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0D8ACC4C" wp14:editId="20CC3EA0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vAlign w:val="bottom"/>
          </w:tcPr>
          <w:p w:rsidR="00B46AE6" w:rsidRPr="0049752E" w:rsidRDefault="00B46AE6" w:rsidP="00C141F5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ŽÁCI - Mistrovství ČR – </w:t>
            </w:r>
            <w:r w:rsidR="00C141F5">
              <w:rPr>
                <w:rFonts w:cs="Arial"/>
                <w:b/>
                <w:color w:val="FF0000"/>
                <w:sz w:val="28"/>
                <w:szCs w:val="28"/>
              </w:rPr>
              <w:t>FINÁLE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7655" w:type="dxa"/>
            <w:gridSpan w:val="3"/>
            <w:tcBorders>
              <w:bottom w:val="nil"/>
            </w:tcBorders>
            <w:vAlign w:val="bottom"/>
          </w:tcPr>
          <w:p w:rsidR="00B46AE6" w:rsidRPr="009A283B" w:rsidRDefault="00A361A8" w:rsidP="00E2098B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SPARTAK CHRASTAVA</w:t>
            </w:r>
          </w:p>
        </w:tc>
      </w:tr>
      <w:tr w:rsidR="00B46AE6" w:rsidTr="00783B63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B46AE6" w:rsidRPr="0049752E" w:rsidRDefault="00740372" w:rsidP="00740372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B46AE6" w:rsidRPr="0049752E" w:rsidRDefault="00A361A8" w:rsidP="00A361A8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6</w:t>
            </w:r>
            <w:r w:rsidR="00C141F5">
              <w:rPr>
                <w:b/>
                <w:color w:val="FF0000"/>
                <w:sz w:val="40"/>
              </w:rPr>
              <w:t>. 6</w:t>
            </w:r>
            <w:r w:rsidR="00B46AE6" w:rsidRPr="000247C1">
              <w:rPr>
                <w:b/>
                <w:color w:val="FF0000"/>
                <w:sz w:val="40"/>
              </w:rPr>
              <w:t>.</w:t>
            </w:r>
            <w:r w:rsidR="00B46AE6">
              <w:rPr>
                <w:b/>
                <w:color w:val="FF0000"/>
                <w:sz w:val="40"/>
              </w:rPr>
              <w:t xml:space="preserve"> </w:t>
            </w:r>
            <w:r w:rsidR="00740372">
              <w:rPr>
                <w:b/>
                <w:color w:val="FF0000"/>
                <w:sz w:val="40"/>
              </w:rPr>
              <w:t>202</w:t>
            </w:r>
            <w:r>
              <w:rPr>
                <w:b/>
                <w:color w:val="FF0000"/>
                <w:sz w:val="40"/>
              </w:rPr>
              <w:t>6</w:t>
            </w:r>
            <w:r w:rsidR="00B46AE6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Align w:val="bottom"/>
          </w:tcPr>
          <w:p w:rsidR="00B46AE6" w:rsidRPr="00A2017B" w:rsidRDefault="00B46AE6" w:rsidP="00B46AE6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3243EE" w:rsidRDefault="0049752E">
      <w:pPr>
        <w:rPr>
          <w:sz w:val="8"/>
          <w:szCs w:val="8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2752"/>
        <w:gridCol w:w="5032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A361A8" w:rsidTr="001A29AD">
        <w:trPr>
          <w:trHeight w:val="284"/>
        </w:trPr>
        <w:tc>
          <w:tcPr>
            <w:tcW w:w="2281" w:type="dxa"/>
            <w:vAlign w:val="center"/>
          </w:tcPr>
          <w:p w:rsidR="00A361A8" w:rsidRDefault="00A361A8" w:rsidP="00A361A8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84" w:type="dxa"/>
            <w:gridSpan w:val="2"/>
            <w:vAlign w:val="center"/>
          </w:tcPr>
          <w:p w:rsidR="00A361A8" w:rsidRPr="00AC4869" w:rsidRDefault="00A361A8" w:rsidP="00A361A8">
            <w:pPr>
              <w:rPr>
                <w:rFonts w:cs="Arial"/>
                <w:szCs w:val="22"/>
              </w:rPr>
            </w:pPr>
            <w:r w:rsidRPr="00AC4869">
              <w:rPr>
                <w:rFonts w:cs="Arial"/>
                <w:b/>
                <w:szCs w:val="22"/>
              </w:rPr>
              <w:t xml:space="preserve">TJ </w:t>
            </w:r>
            <w:r>
              <w:rPr>
                <w:rFonts w:cs="Arial"/>
                <w:b/>
                <w:szCs w:val="22"/>
              </w:rPr>
              <w:t>Spartak Chrastava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 w:rsidRPr="00AC4869">
              <w:rPr>
                <w:rFonts w:cs="Arial"/>
                <w:szCs w:val="22"/>
              </w:rPr>
              <w:t xml:space="preserve">tělocvična </w:t>
            </w:r>
            <w:r w:rsidRPr="002B2ECA">
              <w:rPr>
                <w:rFonts w:cs="Arial"/>
              </w:rPr>
              <w:t>Turpišova ulice</w:t>
            </w:r>
            <w:r w:rsidRPr="00AC4869">
              <w:rPr>
                <w:rFonts w:cs="Arial"/>
                <w:color w:val="000033"/>
                <w:szCs w:val="22"/>
              </w:rPr>
              <w:t xml:space="preserve"> </w:t>
            </w:r>
          </w:p>
        </w:tc>
      </w:tr>
      <w:tr w:rsidR="00A361A8" w:rsidTr="001A29AD">
        <w:trPr>
          <w:trHeight w:val="284"/>
        </w:trPr>
        <w:tc>
          <w:tcPr>
            <w:tcW w:w="2281" w:type="dxa"/>
            <w:vAlign w:val="center"/>
          </w:tcPr>
          <w:p w:rsidR="00A361A8" w:rsidRDefault="00A361A8" w:rsidP="00A361A8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84" w:type="dxa"/>
            <w:gridSpan w:val="2"/>
            <w:vAlign w:val="center"/>
          </w:tcPr>
          <w:p w:rsidR="00A361A8" w:rsidRPr="002B2ECA" w:rsidRDefault="00A361A8" w:rsidP="00A361A8">
            <w:pPr>
              <w:rPr>
                <w:rFonts w:cs="Arial"/>
                <w:b/>
              </w:rPr>
            </w:pPr>
            <w:r w:rsidRPr="00AC4869">
              <w:t xml:space="preserve">TJ </w:t>
            </w:r>
            <w:r>
              <w:t>Spartak Chrastava</w:t>
            </w:r>
          </w:p>
        </w:tc>
      </w:tr>
      <w:tr w:rsidR="00A361A8" w:rsidTr="001A29AD">
        <w:trPr>
          <w:trHeight w:val="284"/>
        </w:trPr>
        <w:tc>
          <w:tcPr>
            <w:tcW w:w="2281" w:type="dxa"/>
            <w:vAlign w:val="center"/>
          </w:tcPr>
          <w:p w:rsidR="00A361A8" w:rsidRDefault="00A361A8" w:rsidP="00A361A8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84" w:type="dxa"/>
            <w:gridSpan w:val="2"/>
            <w:vAlign w:val="center"/>
          </w:tcPr>
          <w:p w:rsidR="00A361A8" w:rsidRDefault="00A361A8" w:rsidP="00A361A8">
            <w:r w:rsidRPr="00AC4869">
              <w:t xml:space="preserve">TJ </w:t>
            </w:r>
            <w:r>
              <w:t>Spartak Chrastava – oddíl kolové</w:t>
            </w:r>
          </w:p>
        </w:tc>
      </w:tr>
      <w:tr w:rsidR="00A2017B" w:rsidTr="001A29AD">
        <w:trPr>
          <w:trHeight w:val="284"/>
        </w:trPr>
        <w:tc>
          <w:tcPr>
            <w:tcW w:w="2281" w:type="dxa"/>
            <w:vAlign w:val="bottom"/>
          </w:tcPr>
          <w:p w:rsidR="00A2017B" w:rsidRDefault="00A2017B" w:rsidP="00A2017B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84" w:type="dxa"/>
            <w:gridSpan w:val="2"/>
            <w:vAlign w:val="bottom"/>
          </w:tcPr>
          <w:p w:rsidR="00A2017B" w:rsidRPr="00A2017B" w:rsidRDefault="00740372" w:rsidP="00A361A8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631CA2">
              <w:rPr>
                <w:b/>
                <w:color w:val="FF0000"/>
              </w:rPr>
              <w:t xml:space="preserve"> </w:t>
            </w:r>
            <w:r w:rsidR="00A361A8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>.</w:t>
            </w:r>
            <w:r w:rsidR="00631CA2">
              <w:rPr>
                <w:b/>
                <w:color w:val="FF0000"/>
              </w:rPr>
              <w:t xml:space="preserve"> </w:t>
            </w:r>
            <w:r w:rsidR="00C141F5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>.</w:t>
            </w:r>
            <w:r w:rsidR="000E23E5">
              <w:rPr>
                <w:b/>
                <w:color w:val="FF0000"/>
              </w:rPr>
              <w:t xml:space="preserve"> </w:t>
            </w:r>
            <w:r w:rsidR="00AD706B">
              <w:rPr>
                <w:b/>
                <w:color w:val="FF0000"/>
              </w:rPr>
              <w:t>202</w:t>
            </w:r>
            <w:r w:rsidR="00A361A8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 xml:space="preserve">  -  </w:t>
            </w:r>
            <w:r w:rsidR="0030404F">
              <w:rPr>
                <w:b/>
                <w:color w:val="FF0000"/>
                <w:sz w:val="32"/>
              </w:rPr>
              <w:t>10</w:t>
            </w:r>
            <w:r w:rsidR="00A2017B" w:rsidRPr="00A2017B">
              <w:rPr>
                <w:b/>
                <w:color w:val="FF0000"/>
                <w:sz w:val="32"/>
              </w:rPr>
              <w:t>:00 hodin</w:t>
            </w:r>
          </w:p>
        </w:tc>
      </w:tr>
      <w:tr w:rsidR="00860D28" w:rsidTr="002B7CD0">
        <w:trPr>
          <w:trHeight w:val="340"/>
        </w:trPr>
        <w:tc>
          <w:tcPr>
            <w:tcW w:w="2281" w:type="dxa"/>
          </w:tcPr>
          <w:p w:rsidR="00860D28" w:rsidRDefault="00860D28" w:rsidP="00860D28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84" w:type="dxa"/>
            <w:gridSpan w:val="2"/>
          </w:tcPr>
          <w:p w:rsidR="00A361A8" w:rsidRDefault="00A361A8" w:rsidP="00A361A8">
            <w:r w:rsidRPr="00B235D1">
              <w:rPr>
                <w:b/>
              </w:rPr>
              <w:t>Celler Ladislav</w:t>
            </w:r>
            <w:r>
              <w:t xml:space="preserve">, </w:t>
            </w:r>
            <w:r w:rsidRPr="00922DA2">
              <w:t>Střelecký vrch 61</w:t>
            </w:r>
            <w:r>
              <w:t>0, 463 31 Chrastava</w:t>
            </w:r>
          </w:p>
          <w:p w:rsidR="00860D28" w:rsidRPr="001C2542" w:rsidRDefault="00A361A8" w:rsidP="00A361A8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7E3402">
              <w:t>605</w:t>
            </w:r>
            <w:r>
              <w:t> </w:t>
            </w:r>
            <w:r w:rsidRPr="007E3402">
              <w:t>879</w:t>
            </w:r>
            <w:r>
              <w:t xml:space="preserve"> </w:t>
            </w:r>
            <w:r w:rsidRPr="007E3402">
              <w:t>042</w:t>
            </w:r>
            <w:r>
              <w:t xml:space="preserve">, e-mail: </w:t>
            </w:r>
            <w:hyperlink r:id="rId16" w:history="1">
              <w:r w:rsidRPr="009927FC">
                <w:rPr>
                  <w:rStyle w:val="Hypertextovodkaz"/>
                </w:rPr>
                <w:t>ladislav.celler@seznam.cz</w:t>
              </w:r>
            </w:hyperlink>
          </w:p>
        </w:tc>
      </w:tr>
      <w:tr w:rsidR="00860D28" w:rsidTr="002B7CD0">
        <w:trPr>
          <w:trHeight w:val="340"/>
        </w:trPr>
        <w:tc>
          <w:tcPr>
            <w:tcW w:w="2281" w:type="dxa"/>
          </w:tcPr>
          <w:p w:rsidR="00860D28" w:rsidRDefault="00860D28" w:rsidP="00860D28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84" w:type="dxa"/>
            <w:gridSpan w:val="2"/>
          </w:tcPr>
          <w:p w:rsidR="00A361A8" w:rsidRDefault="00A361A8" w:rsidP="00A361A8">
            <w:r w:rsidRPr="00B235D1">
              <w:rPr>
                <w:b/>
              </w:rPr>
              <w:t>Celler Ladislav</w:t>
            </w:r>
            <w:r>
              <w:t xml:space="preserve">, </w:t>
            </w:r>
            <w:r w:rsidRPr="00922DA2">
              <w:t>Střelecký vrch 61</w:t>
            </w:r>
            <w:r>
              <w:t>0, 463 31 Chrastava</w:t>
            </w:r>
          </w:p>
          <w:p w:rsidR="00860D28" w:rsidRPr="001C2542" w:rsidRDefault="00A361A8" w:rsidP="00A361A8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7E3402">
              <w:t>605</w:t>
            </w:r>
            <w:r>
              <w:t> </w:t>
            </w:r>
            <w:r w:rsidRPr="007E3402">
              <w:t>879</w:t>
            </w:r>
            <w:r>
              <w:t xml:space="preserve"> </w:t>
            </w:r>
            <w:r w:rsidRPr="007E3402">
              <w:t>042</w:t>
            </w:r>
            <w:r>
              <w:t xml:space="preserve">, e-mail: </w:t>
            </w:r>
            <w:hyperlink r:id="rId17" w:history="1">
              <w:r w:rsidRPr="009927FC">
                <w:rPr>
                  <w:rStyle w:val="Hypertextovodkaz"/>
                </w:rPr>
                <w:t>ladislav.celler@seznam.cz</w:t>
              </w:r>
            </w:hyperlink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84" w:type="dxa"/>
            <w:gridSpan w:val="2"/>
            <w:vAlign w:val="center"/>
          </w:tcPr>
          <w:p w:rsidR="000367CA" w:rsidRPr="00860D28" w:rsidRDefault="00A361A8" w:rsidP="00A361A8">
            <w:pPr>
              <w:rPr>
                <w:b/>
              </w:rPr>
            </w:pPr>
            <w:r>
              <w:rPr>
                <w:b/>
              </w:rPr>
              <w:t>Beneda Jan, Brodský Tomáš, Fadrhonc Daniel, Struhař Martin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84" w:type="dxa"/>
            <w:gridSpan w:val="2"/>
            <w:vAlign w:val="center"/>
          </w:tcPr>
          <w:p w:rsidR="00473AC1" w:rsidRPr="00A361A8" w:rsidRDefault="00A361A8" w:rsidP="00860D28">
            <w:r w:rsidRPr="00A361A8">
              <w:t>Nominuje komise rozhodčích</w:t>
            </w:r>
          </w:p>
        </w:tc>
      </w:tr>
      <w:tr w:rsidR="00A2017B" w:rsidTr="0060505E">
        <w:trPr>
          <w:trHeight w:val="340"/>
        </w:trPr>
        <w:tc>
          <w:tcPr>
            <w:tcW w:w="2281" w:type="dxa"/>
            <w:vAlign w:val="center"/>
          </w:tcPr>
          <w:p w:rsidR="00A2017B" w:rsidRDefault="00A2017B" w:rsidP="0060505E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D26505" w:rsidP="0060505E">
            <w:r>
              <w:t xml:space="preserve">Dodá </w:t>
            </w:r>
            <w:r w:rsidR="00DB5E06">
              <w:t xml:space="preserve">technický </w:t>
            </w:r>
            <w:r>
              <w:t>pořadatel</w:t>
            </w:r>
          </w:p>
        </w:tc>
      </w:tr>
      <w:tr w:rsidR="00475C1B" w:rsidTr="002B7CD0">
        <w:trPr>
          <w:trHeight w:val="340"/>
        </w:trPr>
        <w:tc>
          <w:tcPr>
            <w:tcW w:w="2281" w:type="dxa"/>
            <w:vAlign w:val="bottom"/>
          </w:tcPr>
          <w:p w:rsidR="00475C1B" w:rsidRDefault="00475C1B" w:rsidP="005C525D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84" w:type="dxa"/>
            <w:gridSpan w:val="2"/>
            <w:vAlign w:val="bottom"/>
          </w:tcPr>
          <w:p w:rsidR="00475C1B" w:rsidRDefault="005266D6" w:rsidP="005C525D">
            <w:r w:rsidRPr="001C2542">
              <w:rPr>
                <w:rFonts w:cs="Arial"/>
                <w:bCs/>
                <w:szCs w:val="22"/>
              </w:rPr>
              <w:t>Hraje se systémem každý s každým podle pořadí zápasů v příloze.</w:t>
            </w:r>
          </w:p>
        </w:tc>
      </w:tr>
      <w:tr w:rsidR="0056540F" w:rsidTr="00402C46">
        <w:trPr>
          <w:trHeight w:val="340"/>
        </w:trPr>
        <w:tc>
          <w:tcPr>
            <w:tcW w:w="2281" w:type="dxa"/>
          </w:tcPr>
          <w:p w:rsidR="0056540F" w:rsidRPr="00B83D05" w:rsidRDefault="006238AB" w:rsidP="0056540F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752" w:type="dxa"/>
          </w:tcPr>
          <w:p w:rsidR="005266D6" w:rsidRDefault="005266D6" w:rsidP="005266D6">
            <w:pPr>
              <w:rPr>
                <w:rFonts w:cs="Arial"/>
                <w:szCs w:val="22"/>
              </w:rPr>
            </w:pPr>
            <w:r w:rsidRPr="001C2542">
              <w:rPr>
                <w:rFonts w:cs="Arial"/>
                <w:szCs w:val="22"/>
              </w:rPr>
              <w:t xml:space="preserve">Družstva podle </w:t>
            </w:r>
            <w:r w:rsidR="0082203C">
              <w:rPr>
                <w:rFonts w:cs="Arial"/>
                <w:szCs w:val="22"/>
              </w:rPr>
              <w:t>Kvalifikací:</w:t>
            </w:r>
            <w:r w:rsidR="00F54563">
              <w:rPr>
                <w:rFonts w:cs="Arial"/>
                <w:szCs w:val="22"/>
              </w:rPr>
              <w:t xml:space="preserve"> </w:t>
            </w:r>
          </w:p>
          <w:p w:rsidR="00F54563" w:rsidRDefault="00A16ECD" w:rsidP="005266D6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Postup z k</w:t>
            </w:r>
            <w:r w:rsidR="0082203C">
              <w:rPr>
                <w:rFonts w:cs="Arial"/>
                <w:b/>
                <w:sz w:val="20"/>
                <w:szCs w:val="22"/>
              </w:rPr>
              <w:t>valifikace</w:t>
            </w:r>
            <w:r w:rsidR="00F54563">
              <w:rPr>
                <w:rFonts w:cs="Arial"/>
                <w:b/>
                <w:sz w:val="20"/>
                <w:szCs w:val="22"/>
              </w:rPr>
              <w:t xml:space="preserve"> „A“</w:t>
            </w:r>
            <w:r w:rsidR="005266D6" w:rsidRPr="00B9772F">
              <w:rPr>
                <w:rFonts w:cs="Arial"/>
                <w:b/>
                <w:sz w:val="20"/>
                <w:szCs w:val="22"/>
              </w:rPr>
              <w:t xml:space="preserve"> </w:t>
            </w:r>
          </w:p>
          <w:p w:rsidR="005266D6" w:rsidRPr="00B9772F" w:rsidRDefault="00497DE8" w:rsidP="005266D6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3</w:t>
            </w:r>
            <w:r w:rsidR="005266D6" w:rsidRPr="00B9772F">
              <w:rPr>
                <w:rFonts w:cs="Arial"/>
                <w:b/>
                <w:sz w:val="20"/>
                <w:szCs w:val="22"/>
              </w:rPr>
              <w:t xml:space="preserve"> družst</w:t>
            </w:r>
            <w:r w:rsidR="00740372">
              <w:rPr>
                <w:rFonts w:cs="Arial"/>
                <w:b/>
                <w:sz w:val="20"/>
                <w:szCs w:val="22"/>
              </w:rPr>
              <w:t>va</w:t>
            </w:r>
          </w:p>
          <w:p w:rsidR="005266D6" w:rsidRPr="00167A21" w:rsidRDefault="005266D6" w:rsidP="005266D6">
            <w:pPr>
              <w:rPr>
                <w:rFonts w:cs="Arial"/>
                <w:sz w:val="20"/>
                <w:szCs w:val="22"/>
              </w:rPr>
            </w:pPr>
          </w:p>
          <w:p w:rsidR="005266D6" w:rsidRPr="00850E13" w:rsidRDefault="005266D6" w:rsidP="005266D6">
            <w:pPr>
              <w:rPr>
                <w:rFonts w:cs="Arial"/>
                <w:b/>
                <w:sz w:val="20"/>
                <w:szCs w:val="22"/>
              </w:rPr>
            </w:pPr>
          </w:p>
          <w:p w:rsidR="00F54563" w:rsidRDefault="00A16ECD" w:rsidP="00F54563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Postup z k</w:t>
            </w:r>
            <w:r w:rsidR="0082203C">
              <w:rPr>
                <w:rFonts w:cs="Arial"/>
                <w:b/>
                <w:sz w:val="20"/>
                <w:szCs w:val="22"/>
              </w:rPr>
              <w:t>valifikace</w:t>
            </w:r>
            <w:r w:rsidR="00F54563">
              <w:rPr>
                <w:rFonts w:cs="Arial"/>
                <w:b/>
                <w:sz w:val="20"/>
                <w:szCs w:val="22"/>
              </w:rPr>
              <w:t xml:space="preserve"> „B“</w:t>
            </w:r>
            <w:r w:rsidR="00F54563" w:rsidRPr="00B9772F">
              <w:rPr>
                <w:rFonts w:cs="Arial"/>
                <w:b/>
                <w:sz w:val="20"/>
                <w:szCs w:val="22"/>
              </w:rPr>
              <w:t xml:space="preserve"> </w:t>
            </w:r>
          </w:p>
          <w:p w:rsidR="00F54563" w:rsidRPr="00B9772F" w:rsidRDefault="00497DE8" w:rsidP="00F54563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5</w:t>
            </w:r>
            <w:r w:rsidR="00F54563" w:rsidRPr="00B9772F">
              <w:rPr>
                <w:rFonts w:cs="Arial"/>
                <w:b/>
                <w:sz w:val="20"/>
                <w:szCs w:val="22"/>
              </w:rPr>
              <w:t xml:space="preserve"> družst</w:t>
            </w:r>
            <w:r>
              <w:rPr>
                <w:rFonts w:cs="Arial"/>
                <w:b/>
                <w:sz w:val="20"/>
                <w:szCs w:val="22"/>
              </w:rPr>
              <w:t>ev</w:t>
            </w:r>
          </w:p>
          <w:p w:rsidR="00B9772F" w:rsidRDefault="00B9772F" w:rsidP="00B9772F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 xml:space="preserve"> </w:t>
            </w:r>
          </w:p>
          <w:p w:rsidR="00167A21" w:rsidRPr="00B9772F" w:rsidRDefault="00167A21" w:rsidP="00850E13">
            <w:pPr>
              <w:rPr>
                <w:rFonts w:cs="Arial"/>
                <w:szCs w:val="22"/>
              </w:rPr>
            </w:pPr>
          </w:p>
        </w:tc>
        <w:tc>
          <w:tcPr>
            <w:tcW w:w="5032" w:type="dxa"/>
          </w:tcPr>
          <w:p w:rsidR="00D651CA" w:rsidRPr="008652DE" w:rsidRDefault="00D651CA" w:rsidP="00D651CA">
            <w:pPr>
              <w:pStyle w:val="Bezmezer"/>
              <w:rPr>
                <w:rFonts w:ascii="Arial" w:hAnsi="Arial" w:cs="Arial"/>
                <w:sz w:val="20"/>
                <w:szCs w:val="20"/>
                <w:lang w:val="cs-CZ"/>
              </w:rPr>
            </w:pPr>
            <w:bookmarkStart w:id="0" w:name="OLE_LINK13"/>
            <w:bookmarkStart w:id="1" w:name="OLE_LINK14"/>
            <w:bookmarkStart w:id="2" w:name="OLE_LINK15"/>
            <w:bookmarkStart w:id="3" w:name="OLE_LINK7"/>
            <w:bookmarkStart w:id="4" w:name="OLE_LINK8"/>
          </w:p>
          <w:p w:rsidR="00A361A8" w:rsidRDefault="00A361A8" w:rsidP="00A361A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bookmarkStart w:id="5" w:name="OLE_LINK9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Liberec / Chrastava</w:t>
            </w:r>
          </w:p>
          <w:p w:rsidR="00A361A8" w:rsidRDefault="00A361A8" w:rsidP="00A361A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START Plzeň 1</w:t>
            </w:r>
          </w:p>
          <w:bookmarkEnd w:id="0"/>
          <w:bookmarkEnd w:id="1"/>
          <w:bookmarkEnd w:id="2"/>
          <w:bookmarkEnd w:id="3"/>
          <w:bookmarkEnd w:id="4"/>
          <w:p w:rsidR="000A2261" w:rsidRDefault="00A361A8" w:rsidP="00F50C6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A361A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SK Chodov 1</w:t>
            </w:r>
          </w:p>
          <w:p w:rsidR="00497DE8" w:rsidRDefault="00497DE8" w:rsidP="00A519D1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</w:p>
          <w:p w:rsidR="00A519D1" w:rsidRDefault="00A519D1" w:rsidP="00A519D1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FA1CA7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Sokol Šitbořice</w:t>
            </w:r>
            <w:r w:rsidR="00A361A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1</w:t>
            </w:r>
          </w:p>
          <w:p w:rsidR="00A361A8" w:rsidRPr="00F50C68" w:rsidRDefault="00A361A8" w:rsidP="00A361A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Sokol Zlín Prštné</w:t>
            </w:r>
          </w:p>
          <w:p w:rsidR="00A361A8" w:rsidRDefault="00A361A8" w:rsidP="00A361A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FA1CA7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Sokol Šitbořice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2</w:t>
            </w:r>
          </w:p>
          <w:p w:rsidR="00A361A8" w:rsidRDefault="00A361A8" w:rsidP="00A519D1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497DE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MILO Olomouc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1</w:t>
            </w:r>
          </w:p>
          <w:p w:rsidR="00A519D1" w:rsidRPr="00497DE8" w:rsidRDefault="00A361A8" w:rsidP="00497DE8">
            <w:pPr>
              <w:pStyle w:val="Bezmezer"/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</w:pPr>
            <w:r w:rsidRPr="00497DE8"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>MILO Olomouc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cs-CZ"/>
              </w:rPr>
              <w:t xml:space="preserve"> 2</w:t>
            </w:r>
            <w:bookmarkEnd w:id="5"/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15961" w:rsidRDefault="00446A85" w:rsidP="00497DE8">
            <w:r w:rsidRPr="00715961">
              <w:t xml:space="preserve">Platná licence ČSC pro rok </w:t>
            </w:r>
            <w:r w:rsidR="00740372">
              <w:rPr>
                <w:bCs/>
              </w:rPr>
              <w:t>202</w:t>
            </w:r>
            <w:r w:rsidR="00497DE8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84" w:type="dxa"/>
            <w:gridSpan w:val="2"/>
            <w:vAlign w:val="bottom"/>
          </w:tcPr>
          <w:p w:rsidR="00446A85" w:rsidRDefault="00446A85" w:rsidP="005C525D">
            <w:r>
              <w:t>Samostatná příloha tohoto rozpisu.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E7839" w:rsidRDefault="00A519D1" w:rsidP="0060505E">
            <w:pPr>
              <w:rPr>
                <w:b/>
              </w:rPr>
            </w:pPr>
            <w:r>
              <w:rPr>
                <w:b/>
              </w:rPr>
              <w:t>5</w:t>
            </w:r>
            <w:r w:rsidR="0060505E">
              <w:rPr>
                <w:b/>
              </w:rPr>
              <w:t>00,- Kč</w:t>
            </w:r>
            <w:r w:rsidR="003847CB">
              <w:rPr>
                <w:b/>
              </w:rPr>
              <w:t xml:space="preserve"> </w:t>
            </w:r>
            <w:r w:rsidR="003847CB" w:rsidRPr="003847CB">
              <w:t>za každé nominované družstvo</w:t>
            </w:r>
          </w:p>
        </w:tc>
      </w:tr>
      <w:tr w:rsidR="00631CA2" w:rsidTr="00D95D1F">
        <w:trPr>
          <w:trHeight w:val="340"/>
        </w:trPr>
        <w:tc>
          <w:tcPr>
            <w:tcW w:w="2281" w:type="dxa"/>
            <w:vAlign w:val="bottom"/>
          </w:tcPr>
          <w:p w:rsidR="00631CA2" w:rsidRPr="00B83D05" w:rsidRDefault="00631CA2" w:rsidP="00631CA2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84" w:type="dxa"/>
            <w:gridSpan w:val="2"/>
            <w:vAlign w:val="center"/>
          </w:tcPr>
          <w:p w:rsidR="00631CA2" w:rsidRDefault="00631CA2" w:rsidP="00631CA2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325FF6" w:rsidRDefault="00446A85" w:rsidP="005C525D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Pr="00B83D05" w:rsidRDefault="00446A85" w:rsidP="00B83D05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84" w:type="dxa"/>
            <w:gridSpan w:val="2"/>
          </w:tcPr>
          <w:p w:rsidR="00446A85" w:rsidRDefault="00446A85" w:rsidP="00CF649E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Default="00446A85" w:rsidP="00D265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84" w:type="dxa"/>
            <w:gridSpan w:val="2"/>
          </w:tcPr>
          <w:p w:rsidR="00AE5D8E" w:rsidRPr="001A29AD" w:rsidRDefault="00AE5D8E" w:rsidP="00AE5D8E">
            <w:pPr>
              <w:rPr>
                <w:szCs w:val="22"/>
              </w:rPr>
            </w:pPr>
            <w:r w:rsidRPr="001A29AD">
              <w:rPr>
                <w:szCs w:val="22"/>
              </w:rPr>
              <w:t>Protokol s výsledky odešle pořadatel neprodleně na STK SC ČSC - kolová.</w:t>
            </w:r>
          </w:p>
          <w:p w:rsidR="005321E2" w:rsidRPr="001A29AD" w:rsidRDefault="00C141F5" w:rsidP="00A361A8">
            <w:pPr>
              <w:rPr>
                <w:b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Vítězné družstvo se stává Mistrem ČR v kategorii žáků pro rok</w:t>
            </w:r>
            <w:r w:rsidR="00740372">
              <w:rPr>
                <w:rFonts w:cs="Arial"/>
                <w:b/>
                <w:color w:val="000000"/>
                <w:szCs w:val="22"/>
              </w:rPr>
              <w:t xml:space="preserve"> 202</w:t>
            </w:r>
            <w:r w:rsidR="00A361A8">
              <w:rPr>
                <w:rFonts w:cs="Arial"/>
                <w:b/>
                <w:color w:val="000000"/>
                <w:szCs w:val="22"/>
              </w:rPr>
              <w:t>6</w:t>
            </w:r>
            <w:r w:rsidR="00AE5D8E" w:rsidRPr="001A29AD">
              <w:rPr>
                <w:rFonts w:cs="Arial"/>
                <w:b/>
                <w:color w:val="000000"/>
                <w:szCs w:val="22"/>
              </w:rPr>
              <w:t>.</w:t>
            </w:r>
          </w:p>
        </w:tc>
      </w:tr>
    </w:tbl>
    <w:p w:rsidR="001E3F68" w:rsidRDefault="001E3F68" w:rsidP="00246C1A">
      <w:pPr>
        <w:rPr>
          <w:b/>
          <w:sz w:val="24"/>
          <w:u w:val="single"/>
        </w:rPr>
      </w:pPr>
    </w:p>
    <w:p w:rsidR="00656FF2" w:rsidRDefault="00656FF2" w:rsidP="00246C1A">
      <w:pPr>
        <w:rPr>
          <w:b/>
          <w:sz w:val="24"/>
          <w:u w:val="single"/>
        </w:rPr>
      </w:pPr>
    </w:p>
    <w:p w:rsidR="00C141F5" w:rsidRDefault="00C141F5" w:rsidP="00246C1A">
      <w:pPr>
        <w:rPr>
          <w:b/>
          <w:sz w:val="24"/>
          <w:u w:val="single"/>
        </w:rPr>
      </w:pPr>
    </w:p>
    <w:p w:rsidR="00C141F5" w:rsidRDefault="00C141F5" w:rsidP="00246C1A">
      <w:pPr>
        <w:rPr>
          <w:b/>
          <w:sz w:val="24"/>
          <w:u w:val="single"/>
        </w:rPr>
      </w:pPr>
    </w:p>
    <w:p w:rsidR="00C141F5" w:rsidRDefault="00A361A8" w:rsidP="00A361A8">
      <w:pPr>
        <w:jc w:val="center"/>
        <w:rPr>
          <w:b/>
          <w:sz w:val="24"/>
          <w:u w:val="single"/>
        </w:rPr>
      </w:pPr>
      <w:r>
        <w:rPr>
          <w:noProof/>
          <w:lang w:eastAsia="cs-CZ" w:bidi="ar-SA"/>
        </w:rPr>
        <w:drawing>
          <wp:inline distT="0" distB="0" distL="0" distR="0" wp14:anchorId="211DAA42" wp14:editId="0A196C7D">
            <wp:extent cx="5471160" cy="610225"/>
            <wp:effectExtent l="0" t="0" r="0" b="0"/>
            <wp:docPr id="320765699" name="Obrázek 320765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49368" cy="63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C1A" w:rsidRPr="00B00023" w:rsidRDefault="00246C1A" w:rsidP="00246C1A">
      <w:pPr>
        <w:rPr>
          <w:sz w:val="24"/>
          <w:szCs w:val="24"/>
          <w:u w:val="single"/>
        </w:rPr>
      </w:pPr>
      <w:r w:rsidRPr="00B00023">
        <w:rPr>
          <w:b/>
          <w:sz w:val="24"/>
          <w:szCs w:val="24"/>
          <w:u w:val="single"/>
        </w:rPr>
        <w:t xml:space="preserve">Pořadí zápasů: ŽÁCI – </w:t>
      </w:r>
      <w:r w:rsidR="00B00023" w:rsidRPr="00B00023">
        <w:rPr>
          <w:rFonts w:cs="Arial"/>
          <w:b/>
          <w:sz w:val="24"/>
          <w:szCs w:val="24"/>
          <w:u w:val="single"/>
        </w:rPr>
        <w:t>Mistr</w:t>
      </w:r>
      <w:r w:rsidR="005A3D3F">
        <w:rPr>
          <w:rFonts w:cs="Arial"/>
          <w:b/>
          <w:sz w:val="24"/>
          <w:szCs w:val="24"/>
          <w:u w:val="single"/>
        </w:rPr>
        <w:t xml:space="preserve">ovství ČR – </w:t>
      </w:r>
      <w:r w:rsidR="00211977">
        <w:rPr>
          <w:rFonts w:cs="Arial"/>
          <w:b/>
          <w:sz w:val="24"/>
          <w:szCs w:val="24"/>
          <w:u w:val="single"/>
        </w:rPr>
        <w:t xml:space="preserve">FINÁLE </w:t>
      </w:r>
      <w:r w:rsidR="00211977">
        <w:rPr>
          <w:b/>
          <w:sz w:val="24"/>
          <w:szCs w:val="24"/>
          <w:u w:val="single"/>
        </w:rPr>
        <w:t>–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497DE8">
        <w:rPr>
          <w:b/>
          <w:sz w:val="24"/>
          <w:szCs w:val="24"/>
          <w:u w:val="single"/>
        </w:rPr>
        <w:t>S</w:t>
      </w:r>
      <w:r w:rsidR="001669D4">
        <w:rPr>
          <w:b/>
          <w:sz w:val="24"/>
          <w:szCs w:val="24"/>
          <w:u w:val="single"/>
        </w:rPr>
        <w:t>partak Chrastava 6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211977">
        <w:rPr>
          <w:b/>
          <w:sz w:val="24"/>
          <w:szCs w:val="24"/>
          <w:u w:val="single"/>
        </w:rPr>
        <w:t>6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5A3D3F">
        <w:rPr>
          <w:b/>
          <w:sz w:val="24"/>
          <w:szCs w:val="24"/>
          <w:u w:val="single"/>
        </w:rPr>
        <w:t>202</w:t>
      </w:r>
      <w:r w:rsidR="001669D4">
        <w:rPr>
          <w:b/>
          <w:sz w:val="24"/>
          <w:szCs w:val="24"/>
          <w:u w:val="single"/>
        </w:rPr>
        <w:t>6</w:t>
      </w:r>
      <w:r w:rsidRPr="00B00023">
        <w:rPr>
          <w:b/>
          <w:sz w:val="24"/>
          <w:szCs w:val="24"/>
          <w:u w:val="single"/>
        </w:rPr>
        <w:t xml:space="preserve"> </w:t>
      </w:r>
    </w:p>
    <w:p w:rsidR="00325FF6" w:rsidRDefault="00325FF6">
      <w:pPr>
        <w:rPr>
          <w:sz w:val="14"/>
        </w:rPr>
      </w:pPr>
    </w:p>
    <w:tbl>
      <w:tblPr>
        <w:tblW w:w="9796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87"/>
        <w:gridCol w:w="240"/>
        <w:gridCol w:w="2380"/>
        <w:gridCol w:w="1272"/>
        <w:gridCol w:w="1134"/>
        <w:gridCol w:w="1417"/>
      </w:tblGrid>
      <w:tr w:rsidR="0043479E" w:rsidRPr="006511A0" w:rsidTr="0043479E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3479E" w:rsidRPr="006511A0" w:rsidRDefault="0043479E" w:rsidP="0070494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26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Fadrhonc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Beneda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Fadrhonc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Struhař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Beneda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Struhař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Beneda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Struhař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Beneda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Beneda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Fadrhonc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Beneda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Beneda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Fadrhonc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Beneda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Struhař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 xml:space="preserve">Beneda Struhař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CC6CF6" w:rsidRPr="006511A0" w:rsidTr="00CC6CF6">
        <w:trPr>
          <w:trHeight w:val="397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CC6CF6" w:rsidRPr="00CC6CF6" w:rsidRDefault="00CC6CF6" w:rsidP="00CC6CF6">
            <w:pPr>
              <w:rPr>
                <w:sz w:val="19"/>
                <w:szCs w:val="19"/>
              </w:rPr>
            </w:pPr>
            <w:r w:rsidRPr="00CC6CF6">
              <w:rPr>
                <w:sz w:val="19"/>
                <w:szCs w:val="19"/>
              </w:rPr>
              <w:t>Brodský Fadrhonc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6511A0" w:rsidRDefault="00CC6CF6" w:rsidP="00CC6CF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211977" w:rsidRDefault="00211977" w:rsidP="00E46477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</w:p>
    <w:p w:rsidR="00E46477" w:rsidRDefault="00E46477" w:rsidP="00E46477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lastRenderedPageBreak/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</w:t>
      </w:r>
      <w:r w:rsidR="008B45B1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</w:t>
      </w:r>
      <w:r w:rsidR="00211977">
        <w:rPr>
          <w:rFonts w:cs="Arial"/>
          <w:b/>
          <w:bCs/>
          <w:sz w:val="26"/>
          <w:szCs w:val="36"/>
          <w:u w:val="single"/>
          <w:lang w:eastAsia="cs-CZ" w:bidi="ar-SA"/>
        </w:rPr>
        <w:t>Finále M</w:t>
      </w:r>
      <w:r w:rsidR="00FF7A87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istrovství </w:t>
      </w:r>
      <w:r w:rsidR="00211977">
        <w:rPr>
          <w:rFonts w:cs="Arial"/>
          <w:b/>
          <w:bCs/>
          <w:sz w:val="26"/>
          <w:szCs w:val="36"/>
          <w:u w:val="single"/>
          <w:lang w:eastAsia="cs-CZ" w:bidi="ar-SA"/>
        </w:rPr>
        <w:t>ČR žáků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:</w:t>
      </w:r>
    </w:p>
    <w:p w:rsidR="0099688F" w:rsidRDefault="0099688F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tbl>
      <w:tblPr>
        <w:tblW w:w="10311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"/>
        <w:gridCol w:w="2248"/>
        <w:gridCol w:w="680"/>
        <w:gridCol w:w="680"/>
        <w:gridCol w:w="680"/>
        <w:gridCol w:w="680"/>
        <w:gridCol w:w="679"/>
        <w:gridCol w:w="680"/>
        <w:gridCol w:w="544"/>
        <w:gridCol w:w="138"/>
        <w:gridCol w:w="680"/>
        <w:gridCol w:w="654"/>
        <w:gridCol w:w="60"/>
        <w:gridCol w:w="990"/>
        <w:gridCol w:w="581"/>
        <w:gridCol w:w="70"/>
      </w:tblGrid>
      <w:tr w:rsidR="00CA5985" w:rsidRPr="00122375" w:rsidTr="00CA5985">
        <w:trPr>
          <w:trHeight w:val="284"/>
        </w:trPr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2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77" w:rsidRPr="00122375" w:rsidRDefault="00E46477" w:rsidP="00704941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8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46477" w:rsidRPr="00122375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8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46477" w:rsidRPr="00792A23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  <w:vAlign w:val="center"/>
          </w:tcPr>
          <w:p w:rsidR="00E46477" w:rsidRPr="00792A23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  <w:vAlign w:val="center"/>
          </w:tcPr>
          <w:p w:rsidR="00E46477" w:rsidRPr="00792A23" w:rsidRDefault="00E46477" w:rsidP="0070494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248" w:type="dxa"/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1</w:t>
            </w:r>
          </w:p>
        </w:tc>
        <w:tc>
          <w:tcPr>
            <w:tcW w:w="680" w:type="dxa"/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248" w:type="dxa"/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MILO Olomouc 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1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Šitbořice 2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Sokol Zlín Prštné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SK Chodov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Start Plzeň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C6CF6" w:rsidRPr="00122375" w:rsidTr="00CC6CF6">
        <w:trPr>
          <w:gridAfter w:val="1"/>
          <w:wAfter w:w="70" w:type="dxa"/>
          <w:trHeight w:val="397"/>
        </w:trPr>
        <w:tc>
          <w:tcPr>
            <w:tcW w:w="2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C6CF6" w:rsidRPr="00B87EB0" w:rsidRDefault="00CC6CF6" w:rsidP="00CC6CF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8</w:t>
            </w:r>
          </w:p>
        </w:tc>
        <w:tc>
          <w:tcPr>
            <w:tcW w:w="2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C6CF6" w:rsidRPr="00CC6CF6" w:rsidRDefault="00CC6CF6" w:rsidP="00CC6CF6">
            <w:pPr>
              <w:rPr>
                <w:b/>
              </w:rPr>
            </w:pPr>
            <w:r w:rsidRPr="00CC6CF6">
              <w:rPr>
                <w:b/>
              </w:rPr>
              <w:t>Liberec/Chrastava</w:t>
            </w: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1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6CF6" w:rsidRPr="00122375" w:rsidRDefault="00CC6CF6" w:rsidP="00CC6CF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E46477" w:rsidRDefault="00E46477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p w:rsidR="00E46477" w:rsidRPr="00415DDC" w:rsidRDefault="00E46477" w:rsidP="00E46477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  <w:r w:rsidR="00D54685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</w:t>
      </w:r>
      <w:r w:rsidR="00211977">
        <w:rPr>
          <w:rFonts w:cs="Arial"/>
          <w:b/>
          <w:bCs/>
          <w:sz w:val="28"/>
          <w:szCs w:val="36"/>
          <w:u w:val="single"/>
          <w:lang w:eastAsia="cs-CZ" w:bidi="ar-SA"/>
        </w:rPr>
        <w:t>Finále M</w:t>
      </w:r>
      <w:r w:rsidR="001E4240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istrovství </w:t>
      </w:r>
      <w:bookmarkStart w:id="6" w:name="_GoBack"/>
      <w:bookmarkEnd w:id="6"/>
      <w:r w:rsidR="00211977">
        <w:rPr>
          <w:rFonts w:cs="Arial"/>
          <w:b/>
          <w:bCs/>
          <w:sz w:val="28"/>
          <w:szCs w:val="36"/>
          <w:u w:val="single"/>
          <w:lang w:eastAsia="cs-CZ" w:bidi="ar-SA"/>
        </w:rPr>
        <w:t>ČR žáků:</w:t>
      </w:r>
    </w:p>
    <w:p w:rsidR="00E46477" w:rsidRPr="00522110" w:rsidRDefault="00E46477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5321E2" w:rsidRPr="00206387" w:rsidTr="00B1329C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B1329C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5321E2" w:rsidRPr="00206387" w:rsidTr="005A3D3F">
        <w:trPr>
          <w:trHeight w:val="28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BDF5BE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1197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1197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11977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43479E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8.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B1329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9688F" w:rsidRDefault="0099688F" w:rsidP="0099688F">
      <w:pPr>
        <w:rPr>
          <w:sz w:val="14"/>
        </w:rPr>
      </w:pPr>
    </w:p>
    <w:p w:rsidR="00BC3195" w:rsidRDefault="00BC3195"/>
    <w:p w:rsidR="00D86E03" w:rsidRDefault="00D86E03"/>
    <w:p w:rsidR="0099688F" w:rsidRDefault="0099688F" w:rsidP="0099688F">
      <w:pPr>
        <w:rPr>
          <w:rFonts w:cs="Arial"/>
          <w:b/>
          <w:bCs/>
          <w:i/>
          <w:sz w:val="28"/>
          <w:szCs w:val="36"/>
          <w:u w:val="single"/>
          <w:lang w:eastAsia="cs-CZ" w:bidi="ar-SA"/>
        </w:rPr>
      </w:pP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Výpis ze Sportovně-technických směrnic:</w:t>
      </w:r>
    </w:p>
    <w:p w:rsidR="00F60D83" w:rsidRPr="003421E3" w:rsidRDefault="00F60D83" w:rsidP="00F60D83">
      <w:pPr>
        <w:pStyle w:val="Zpat"/>
        <w:tabs>
          <w:tab w:val="clear" w:pos="4536"/>
          <w:tab w:val="clear" w:pos="9072"/>
        </w:tabs>
        <w:spacing w:after="60"/>
        <w:ind w:left="2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3421E3" w:rsidRPr="003421E3" w:rsidTr="000E5055">
        <w:tc>
          <w:tcPr>
            <w:tcW w:w="9495" w:type="dxa"/>
            <w:vAlign w:val="center"/>
          </w:tcPr>
          <w:p w:rsidR="00F60D83" w:rsidRPr="003421E3" w:rsidRDefault="00F60D83" w:rsidP="000E5055">
            <w:pPr>
              <w:pStyle w:val="Nadpis2"/>
              <w:ind w:left="0" w:firstLine="0"/>
              <w:rPr>
                <w:b w:val="0"/>
                <w:bCs/>
                <w:iCs/>
                <w:color w:val="auto"/>
              </w:rPr>
            </w:pPr>
            <w:bookmarkStart w:id="7" w:name="_Toc529892478"/>
            <w:r w:rsidRPr="003421E3">
              <w:rPr>
                <w:color w:val="auto"/>
              </w:rPr>
              <w:t>4. KOLOVÁ – ŽÁCI</w:t>
            </w:r>
            <w:bookmarkEnd w:id="7"/>
            <w:r w:rsidRPr="003421E3">
              <w:rPr>
                <w:color w:val="auto"/>
              </w:rPr>
              <w:t xml:space="preserve"> </w:t>
            </w:r>
          </w:p>
        </w:tc>
      </w:tr>
    </w:tbl>
    <w:p w:rsidR="00F60D83" w:rsidRPr="00F60D83" w:rsidRDefault="00F60D83" w:rsidP="00F60D83">
      <w:pPr>
        <w:rPr>
          <w:rFonts w:cs="Arial"/>
          <w:b/>
          <w:bCs/>
          <w:iCs/>
        </w:rPr>
      </w:pPr>
    </w:p>
    <w:p w:rsidR="00F60D83" w:rsidRPr="00F60D83" w:rsidRDefault="00F60D83" w:rsidP="005A3D3F">
      <w:pPr>
        <w:pStyle w:val="Nadpis3"/>
        <w:numPr>
          <w:ilvl w:val="1"/>
          <w:numId w:val="24"/>
        </w:numPr>
        <w:suppressAutoHyphens w:val="0"/>
        <w:spacing w:before="0" w:after="120"/>
        <w:jc w:val="both"/>
        <w:rPr>
          <w:rFonts w:ascii="Arial" w:hAnsi="Arial" w:cs="Arial"/>
          <w:b w:val="0"/>
          <w:sz w:val="24"/>
          <w:szCs w:val="24"/>
        </w:rPr>
      </w:pPr>
      <w:bookmarkStart w:id="8" w:name="_Toc529892479"/>
      <w:r w:rsidRPr="00F60D83">
        <w:rPr>
          <w:rFonts w:ascii="Arial" w:hAnsi="Arial" w:cs="Arial"/>
          <w:sz w:val="24"/>
          <w:szCs w:val="24"/>
        </w:rPr>
        <w:t xml:space="preserve">ŽÁCI – MISTROVSTVÍ ČESKÉ </w:t>
      </w:r>
      <w:r w:rsidRPr="00D86E03">
        <w:rPr>
          <w:rFonts w:ascii="Arial" w:hAnsi="Arial" w:cs="Arial"/>
          <w:sz w:val="24"/>
          <w:szCs w:val="24"/>
        </w:rPr>
        <w:t>REPUBLIKY - FINÁLE</w:t>
      </w:r>
      <w:bookmarkEnd w:id="8"/>
      <w:r w:rsidRPr="00F60D83">
        <w:rPr>
          <w:rFonts w:ascii="Arial" w:hAnsi="Arial" w:cs="Arial"/>
          <w:b w:val="0"/>
          <w:sz w:val="24"/>
          <w:szCs w:val="24"/>
        </w:rPr>
        <w:t xml:space="preserve"> </w:t>
      </w:r>
    </w:p>
    <w:p w:rsidR="00F60D83" w:rsidRPr="00F60D83" w:rsidRDefault="00F60D83" w:rsidP="00F60D83">
      <w:pPr>
        <w:pStyle w:val="Odstavecseseznamem"/>
        <w:numPr>
          <w:ilvl w:val="0"/>
          <w:numId w:val="21"/>
        </w:numPr>
        <w:suppressAutoHyphens w:val="0"/>
        <w:spacing w:after="60"/>
        <w:ind w:left="284" w:hanging="284"/>
        <w:jc w:val="both"/>
        <w:rPr>
          <w:rFonts w:cs="Arial"/>
          <w:b w:val="0"/>
          <w:sz w:val="20"/>
          <w:u w:val="none"/>
        </w:rPr>
      </w:pPr>
      <w:r w:rsidRPr="00F60D83">
        <w:rPr>
          <w:rFonts w:cs="Arial"/>
          <w:b w:val="0"/>
          <w:sz w:val="20"/>
          <w:u w:val="none"/>
        </w:rPr>
        <w:t xml:space="preserve">O titul „Mistr České republiky v kolové žáků“ soutěží </w:t>
      </w:r>
      <w:r w:rsidRPr="00F60D83">
        <w:rPr>
          <w:rFonts w:cs="Arial"/>
          <w:sz w:val="20"/>
          <w:u w:val="none"/>
        </w:rPr>
        <w:t>8 družstev</w:t>
      </w:r>
      <w:r w:rsidRPr="00F60D83">
        <w:rPr>
          <w:rFonts w:cs="Arial"/>
          <w:b w:val="0"/>
          <w:sz w:val="20"/>
          <w:u w:val="none"/>
        </w:rPr>
        <w:t xml:space="preserve"> podle postupového klíče nebo 7 družstev podle postupového klíče z kvalifikací „A“ a „B“ a družstvo pořadatele, pokud se žádné jeho družstvo nekvalifikovalo.</w:t>
      </w:r>
    </w:p>
    <w:p w:rsidR="00F60D83" w:rsidRPr="00F60D83" w:rsidRDefault="00F60D83" w:rsidP="00F60D83">
      <w:pPr>
        <w:pStyle w:val="Odstavecseseznamem"/>
        <w:numPr>
          <w:ilvl w:val="0"/>
          <w:numId w:val="21"/>
        </w:numPr>
        <w:suppressAutoHyphens w:val="0"/>
        <w:spacing w:after="60"/>
        <w:ind w:left="284" w:hanging="284"/>
        <w:jc w:val="both"/>
        <w:rPr>
          <w:rFonts w:cs="Arial"/>
          <w:b w:val="0"/>
          <w:sz w:val="20"/>
          <w:u w:val="none"/>
        </w:rPr>
      </w:pPr>
      <w:r w:rsidRPr="00F60D83">
        <w:rPr>
          <w:rFonts w:cs="Arial"/>
          <w:b w:val="0"/>
          <w:sz w:val="20"/>
          <w:u w:val="none"/>
        </w:rPr>
        <w:t xml:space="preserve">Hraje se jednokolově turnajovým systémem každý s každým.  </w:t>
      </w:r>
    </w:p>
    <w:p w:rsidR="00F60D83" w:rsidRPr="00F60D83" w:rsidRDefault="00F60D83" w:rsidP="00F60D83">
      <w:pPr>
        <w:pStyle w:val="Odstavecseseznamem"/>
        <w:numPr>
          <w:ilvl w:val="0"/>
          <w:numId w:val="21"/>
        </w:numPr>
        <w:suppressAutoHyphens w:val="0"/>
        <w:ind w:left="284" w:hanging="284"/>
        <w:jc w:val="both"/>
        <w:rPr>
          <w:rFonts w:cs="Arial"/>
          <w:b w:val="0"/>
          <w:sz w:val="20"/>
          <w:u w:val="none"/>
        </w:rPr>
      </w:pPr>
      <w:r w:rsidRPr="00F60D83">
        <w:rPr>
          <w:rFonts w:cs="Arial"/>
          <w:b w:val="0"/>
          <w:sz w:val="20"/>
          <w:u w:val="none"/>
        </w:rPr>
        <w:t xml:space="preserve">Při rovnosti bodů na 1. a 2. místě se odehraje </w:t>
      </w:r>
      <w:r w:rsidRPr="00C1007C">
        <w:rPr>
          <w:rFonts w:cs="Arial"/>
          <w:sz w:val="20"/>
          <w:u w:val="none"/>
        </w:rPr>
        <w:t>rozhodující utkání</w:t>
      </w:r>
      <w:r w:rsidRPr="00F60D83">
        <w:rPr>
          <w:rFonts w:cs="Arial"/>
          <w:b w:val="0"/>
          <w:sz w:val="20"/>
          <w:u w:val="none"/>
        </w:rPr>
        <w:t xml:space="preserve"> (1x 5 min.) a při shodném bodovém zisku se následně provedou 4M údery. </w:t>
      </w:r>
    </w:p>
    <w:p w:rsidR="00F60D83" w:rsidRPr="00F60D83" w:rsidRDefault="00F60D83" w:rsidP="00F60D83">
      <w:pPr>
        <w:pStyle w:val="Odstavecseseznamem"/>
        <w:ind w:left="284"/>
        <w:rPr>
          <w:rFonts w:cs="Arial"/>
          <w:b w:val="0"/>
          <w:sz w:val="20"/>
          <w:u w:val="none"/>
        </w:rPr>
      </w:pPr>
      <w:r w:rsidRPr="00F60D83">
        <w:rPr>
          <w:rFonts w:cs="Arial"/>
          <w:b w:val="0"/>
          <w:sz w:val="20"/>
          <w:u w:val="none"/>
        </w:rPr>
        <w:t xml:space="preserve">Při rovnosti bodů na 2. a 3. místě, event. 3. a 4. místě, se mezi družstvy provedou 4M údery. </w:t>
      </w:r>
    </w:p>
    <w:p w:rsidR="00F60D83" w:rsidRPr="00F60D83" w:rsidRDefault="00F60D83" w:rsidP="00F60D83">
      <w:pPr>
        <w:pStyle w:val="Odstavecseseznamem"/>
        <w:ind w:left="284"/>
        <w:rPr>
          <w:rFonts w:cs="Arial"/>
          <w:b w:val="0"/>
          <w:sz w:val="20"/>
          <w:u w:val="none"/>
        </w:rPr>
      </w:pPr>
      <w:r w:rsidRPr="00F60D83">
        <w:rPr>
          <w:rFonts w:cs="Arial"/>
          <w:b w:val="0"/>
          <w:sz w:val="20"/>
          <w:u w:val="none"/>
        </w:rPr>
        <w:t xml:space="preserve">Při rovnosti bodů na 1. až 3. místě se odehrají </w:t>
      </w:r>
      <w:r w:rsidRPr="00C1007C">
        <w:rPr>
          <w:rFonts w:cs="Arial"/>
          <w:sz w:val="20"/>
          <w:u w:val="none"/>
        </w:rPr>
        <w:t>rozhodující utkání</w:t>
      </w:r>
      <w:r w:rsidRPr="00F60D83">
        <w:rPr>
          <w:rFonts w:cs="Arial"/>
          <w:b w:val="0"/>
          <w:sz w:val="20"/>
          <w:u w:val="none"/>
        </w:rPr>
        <w:t xml:space="preserve"> (1x 5 min.) a při shodném bodovém zisku se následně provedou 4M údery.</w:t>
      </w:r>
    </w:p>
    <w:p w:rsidR="00F60D83" w:rsidRPr="00F60D83" w:rsidRDefault="00F60D83" w:rsidP="00F60D83">
      <w:pPr>
        <w:ind w:left="284"/>
        <w:rPr>
          <w:rFonts w:cs="Arial"/>
          <w:sz w:val="20"/>
        </w:rPr>
      </w:pPr>
      <w:r w:rsidRPr="00F60D83">
        <w:rPr>
          <w:rFonts w:cs="Arial"/>
          <w:sz w:val="20"/>
        </w:rPr>
        <w:t>O pořadí na dalších místech rozhodují získané body, budou-li stejné, rozhoduje brankový rozdíl (při shodném rozdílu pak více vstřelených branek).</w:t>
      </w:r>
    </w:p>
    <w:p w:rsidR="00F60D83" w:rsidRPr="00F60D83" w:rsidRDefault="00F60D83" w:rsidP="00F60D83">
      <w:pPr>
        <w:pStyle w:val="Bezmezer"/>
        <w:ind w:left="284"/>
        <w:rPr>
          <w:rFonts w:ascii="Arial" w:hAnsi="Arial" w:cs="Arial"/>
          <w:sz w:val="20"/>
          <w:szCs w:val="20"/>
          <w:lang w:val="cs-CZ"/>
        </w:rPr>
      </w:pPr>
      <w:r w:rsidRPr="00F60D83">
        <w:rPr>
          <w:rFonts w:ascii="Arial" w:hAnsi="Arial" w:cs="Arial"/>
          <w:sz w:val="20"/>
          <w:szCs w:val="20"/>
          <w:lang w:val="cs-CZ"/>
        </w:rPr>
        <w:t xml:space="preserve">Družstvo, které se umístí na prvním místě, se stává </w:t>
      </w:r>
      <w:r w:rsidRPr="00C1007C">
        <w:rPr>
          <w:rFonts w:ascii="Arial" w:hAnsi="Arial" w:cs="Arial"/>
          <w:b/>
          <w:sz w:val="20"/>
          <w:szCs w:val="20"/>
          <w:lang w:val="cs-CZ"/>
        </w:rPr>
        <w:t>Mistrem ČR v kategorii žáků</w:t>
      </w:r>
      <w:r w:rsidRPr="00F60D83">
        <w:rPr>
          <w:rFonts w:ascii="Arial" w:hAnsi="Arial" w:cs="Arial"/>
          <w:sz w:val="20"/>
          <w:szCs w:val="20"/>
          <w:lang w:val="cs-CZ"/>
        </w:rPr>
        <w:t xml:space="preserve">. </w:t>
      </w:r>
    </w:p>
    <w:p w:rsidR="00F60D83" w:rsidRPr="00F60D83" w:rsidRDefault="00F60D83" w:rsidP="00F60D83">
      <w:pPr>
        <w:pStyle w:val="Zpat"/>
        <w:tabs>
          <w:tab w:val="clear" w:pos="4536"/>
          <w:tab w:val="clear" w:pos="9072"/>
        </w:tabs>
        <w:rPr>
          <w:rFonts w:cs="Arial"/>
          <w:bCs/>
          <w:sz w:val="20"/>
        </w:rPr>
      </w:pPr>
    </w:p>
    <w:p w:rsidR="00F60D83" w:rsidRPr="00C1007C" w:rsidRDefault="00F60D83" w:rsidP="00F60D83">
      <w:pPr>
        <w:pStyle w:val="Zpat"/>
        <w:tabs>
          <w:tab w:val="clear" w:pos="4536"/>
          <w:tab w:val="clear" w:pos="9072"/>
        </w:tabs>
        <w:rPr>
          <w:rFonts w:cs="Arial"/>
          <w:b/>
          <w:bCs/>
          <w:i/>
          <w:iCs/>
          <w:sz w:val="20"/>
          <w:u w:val="single"/>
        </w:rPr>
      </w:pPr>
      <w:r w:rsidRPr="00C1007C">
        <w:rPr>
          <w:rFonts w:cs="Arial"/>
          <w:b/>
          <w:bCs/>
          <w:i/>
          <w:iCs/>
          <w:sz w:val="20"/>
          <w:u w:val="single"/>
        </w:rPr>
        <w:t>Poznámka:</w:t>
      </w:r>
    </w:p>
    <w:p w:rsidR="00F60D83" w:rsidRPr="00663D07" w:rsidRDefault="00F60D83" w:rsidP="00F60D83">
      <w:pPr>
        <w:numPr>
          <w:ilvl w:val="0"/>
          <w:numId w:val="18"/>
        </w:numPr>
        <w:suppressAutoHyphens w:val="0"/>
        <w:ind w:left="284" w:hanging="284"/>
        <w:jc w:val="both"/>
        <w:rPr>
          <w:rFonts w:cs="Arial"/>
          <w:i/>
          <w:iCs/>
          <w:sz w:val="20"/>
        </w:rPr>
      </w:pPr>
      <w:r w:rsidRPr="00663D07">
        <w:rPr>
          <w:rFonts w:cs="Arial"/>
          <w:sz w:val="20"/>
        </w:rPr>
        <w:t>Ve finále M ČR žáků mohou startovat nejvýše tři družstva z jednoho oddílu</w:t>
      </w:r>
      <w:r w:rsidRPr="00663D07">
        <w:rPr>
          <w:rFonts w:cs="Arial"/>
          <w:iCs/>
          <w:sz w:val="20"/>
        </w:rPr>
        <w:t>.</w:t>
      </w:r>
    </w:p>
    <w:p w:rsidR="00F60D83" w:rsidRPr="00663D07" w:rsidRDefault="00F60D83" w:rsidP="006D7C80">
      <w:pPr>
        <w:numPr>
          <w:ilvl w:val="0"/>
          <w:numId w:val="18"/>
        </w:numPr>
        <w:suppressAutoHyphens w:val="0"/>
        <w:ind w:left="284" w:hanging="284"/>
        <w:jc w:val="both"/>
        <w:rPr>
          <w:rFonts w:cs="Arial"/>
          <w:b/>
          <w:sz w:val="20"/>
        </w:rPr>
      </w:pPr>
      <w:r w:rsidRPr="00663D07">
        <w:rPr>
          <w:rFonts w:cs="Arial"/>
          <w:iCs/>
          <w:sz w:val="20"/>
        </w:rPr>
        <w:t>M</w:t>
      </w:r>
      <w:r w:rsidRPr="00663D07">
        <w:rPr>
          <w:rFonts w:cs="Arial"/>
          <w:sz w:val="20"/>
        </w:rPr>
        <w:t>ožnost startu pro hráče ze dvou různých oddílů (kombinované družstvo), kteří startovali ve stejné sestavě v kvalifikaci MČR a v MK.</w:t>
      </w:r>
    </w:p>
    <w:sectPr w:rsidR="00F60D83" w:rsidRPr="00663D07" w:rsidSect="00B60892">
      <w:footerReference w:type="default" r:id="rId19"/>
      <w:pgSz w:w="11906" w:h="16838"/>
      <w:pgMar w:top="709" w:right="707" w:bottom="568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AAE" w:rsidRDefault="00683AAE" w:rsidP="00266720">
      <w:r>
        <w:separator/>
      </w:r>
    </w:p>
  </w:endnote>
  <w:endnote w:type="continuationSeparator" w:id="0">
    <w:p w:rsidR="00683AAE" w:rsidRDefault="00683AAE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F514C9" w:rsidRPr="00266720" w:rsidTr="00522110">
      <w:trPr>
        <w:cantSplit/>
      </w:trPr>
      <w:tc>
        <w:tcPr>
          <w:tcW w:w="4536" w:type="dxa"/>
        </w:tcPr>
        <w:p w:rsidR="00F514C9" w:rsidRPr="00266720" w:rsidRDefault="00F514C9" w:rsidP="001669D4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</w:t>
          </w:r>
          <w:r w:rsidR="00522110">
            <w:rPr>
              <w:rFonts w:cs="Arial"/>
              <w:b w:val="0"/>
              <w:color w:val="auto"/>
              <w:sz w:val="20"/>
            </w:rPr>
            <w:t xml:space="preserve">Josef Vild </w:t>
          </w:r>
          <w:r w:rsidR="005A08A7">
            <w:rPr>
              <w:rFonts w:cs="Arial"/>
              <w:b w:val="0"/>
              <w:color w:val="auto"/>
              <w:sz w:val="20"/>
            </w:rPr>
            <w:t>dne</w:t>
          </w:r>
          <w:r w:rsidR="00446A85">
            <w:rPr>
              <w:rFonts w:cs="Arial"/>
              <w:b w:val="0"/>
              <w:color w:val="auto"/>
              <w:sz w:val="20"/>
            </w:rPr>
            <w:t xml:space="preserve"> </w:t>
          </w:r>
          <w:r w:rsidR="00A519D1">
            <w:rPr>
              <w:rFonts w:cs="Arial"/>
              <w:b w:val="0"/>
              <w:color w:val="auto"/>
              <w:sz w:val="20"/>
            </w:rPr>
            <w:t>2</w:t>
          </w:r>
          <w:r w:rsidR="001669D4">
            <w:rPr>
              <w:rFonts w:cs="Arial"/>
              <w:b w:val="0"/>
              <w:color w:val="auto"/>
              <w:sz w:val="20"/>
            </w:rPr>
            <w:t>1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="00740372">
            <w:rPr>
              <w:rFonts w:cs="Arial"/>
              <w:b w:val="0"/>
              <w:color w:val="auto"/>
              <w:sz w:val="20"/>
            </w:rPr>
            <w:t>5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 w:rsidR="00497DE8">
            <w:rPr>
              <w:rFonts w:cs="Arial"/>
              <w:b w:val="0"/>
              <w:color w:val="auto"/>
              <w:sz w:val="20"/>
            </w:rPr>
            <w:t>2</w:t>
          </w:r>
          <w:r w:rsidR="001669D4">
            <w:rPr>
              <w:rFonts w:cs="Arial"/>
              <w:b w:val="0"/>
              <w:color w:val="auto"/>
              <w:sz w:val="20"/>
            </w:rPr>
            <w:t>6</w:t>
          </w:r>
        </w:p>
      </w:tc>
      <w:tc>
        <w:tcPr>
          <w:tcW w:w="3828" w:type="dxa"/>
        </w:tcPr>
        <w:p w:rsidR="00F514C9" w:rsidRPr="00266720" w:rsidRDefault="00F514C9" w:rsidP="00F514C9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F514C9" w:rsidRPr="00266720" w:rsidRDefault="00F514C9" w:rsidP="00266720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1E4240">
            <w:rPr>
              <w:noProof/>
              <w:sz w:val="20"/>
            </w:rPr>
            <w:t>3</w:t>
          </w:r>
          <w:r w:rsidRPr="00266720">
            <w:rPr>
              <w:sz w:val="20"/>
            </w:rPr>
            <w:fldChar w:fldCharType="end"/>
          </w:r>
        </w:p>
      </w:tc>
    </w:tr>
  </w:tbl>
  <w:p w:rsidR="00F514C9" w:rsidRDefault="00F514C9">
    <w:pPr>
      <w:pStyle w:val="Zpat"/>
    </w:pPr>
  </w:p>
  <w:p w:rsidR="00F514C9" w:rsidRDefault="00F51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AAE" w:rsidRDefault="00683AAE" w:rsidP="00266720">
      <w:r>
        <w:separator/>
      </w:r>
    </w:p>
  </w:footnote>
  <w:footnote w:type="continuationSeparator" w:id="0">
    <w:p w:rsidR="00683AAE" w:rsidRDefault="00683AAE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C147E76"/>
    <w:multiLevelType w:val="hybridMultilevel"/>
    <w:tmpl w:val="9F50598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D2E52"/>
    <w:multiLevelType w:val="hybridMultilevel"/>
    <w:tmpl w:val="7A7A1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C0DC5"/>
    <w:multiLevelType w:val="multilevel"/>
    <w:tmpl w:val="24B229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1A0F6DAE"/>
    <w:multiLevelType w:val="hybridMultilevel"/>
    <w:tmpl w:val="DB586A7A"/>
    <w:lvl w:ilvl="0" w:tplc="0407000D">
      <w:start w:val="1"/>
      <w:numFmt w:val="bullet"/>
      <w:lvlText w:val=""/>
      <w:lvlJc w:val="left"/>
      <w:pPr>
        <w:ind w:left="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9" w15:restartNumberingAfterBreak="0">
    <w:nsid w:val="1E986DFF"/>
    <w:multiLevelType w:val="multilevel"/>
    <w:tmpl w:val="25EAD5E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25F440BE"/>
    <w:multiLevelType w:val="multilevel"/>
    <w:tmpl w:val="50A2A72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44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7B12A6"/>
    <w:multiLevelType w:val="hybridMultilevel"/>
    <w:tmpl w:val="2F5651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00CF9"/>
    <w:multiLevelType w:val="hybridMultilevel"/>
    <w:tmpl w:val="A4C497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D6BC0"/>
    <w:multiLevelType w:val="hybridMultilevel"/>
    <w:tmpl w:val="E884B5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D31A3"/>
    <w:multiLevelType w:val="multilevel"/>
    <w:tmpl w:val="D2104AB2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584321"/>
    <w:multiLevelType w:val="hybridMultilevel"/>
    <w:tmpl w:val="1AE666D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D5215"/>
    <w:multiLevelType w:val="multilevel"/>
    <w:tmpl w:val="4DE233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5B3E1F6F"/>
    <w:multiLevelType w:val="multilevel"/>
    <w:tmpl w:val="1E1C8DF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65594BB7"/>
    <w:multiLevelType w:val="multilevel"/>
    <w:tmpl w:val="24B22990"/>
    <w:lvl w:ilvl="0">
      <w:start w:val="1"/>
      <w:numFmt w:val="decimal"/>
      <w:lvlText w:val="%1."/>
      <w:lvlJc w:val="left"/>
      <w:pPr>
        <w:ind w:left="5069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0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9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11" w:hanging="2160"/>
      </w:pPr>
      <w:rPr>
        <w:rFonts w:hint="default"/>
      </w:rPr>
    </w:lvl>
  </w:abstractNum>
  <w:abstractNum w:abstractNumId="21" w15:restartNumberingAfterBreak="0">
    <w:nsid w:val="655E0992"/>
    <w:multiLevelType w:val="hybridMultilevel"/>
    <w:tmpl w:val="895ACF9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839BB"/>
    <w:multiLevelType w:val="multilevel"/>
    <w:tmpl w:val="2A4CF21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 w15:restartNumberingAfterBreak="0">
    <w:nsid w:val="7FBE6C55"/>
    <w:multiLevelType w:val="hybridMultilevel"/>
    <w:tmpl w:val="95D0D2D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21"/>
  </w:num>
  <w:num w:numId="8">
    <w:abstractNumId w:val="19"/>
  </w:num>
  <w:num w:numId="9">
    <w:abstractNumId w:val="9"/>
  </w:num>
  <w:num w:numId="10">
    <w:abstractNumId w:val="8"/>
  </w:num>
  <w:num w:numId="11">
    <w:abstractNumId w:val="18"/>
  </w:num>
  <w:num w:numId="12">
    <w:abstractNumId w:val="16"/>
  </w:num>
  <w:num w:numId="13">
    <w:abstractNumId w:val="5"/>
  </w:num>
  <w:num w:numId="14">
    <w:abstractNumId w:val="22"/>
  </w:num>
  <w:num w:numId="15">
    <w:abstractNumId w:val="17"/>
  </w:num>
  <w:num w:numId="16">
    <w:abstractNumId w:val="20"/>
  </w:num>
  <w:num w:numId="17">
    <w:abstractNumId w:val="7"/>
  </w:num>
  <w:num w:numId="18">
    <w:abstractNumId w:val="14"/>
  </w:num>
  <w:num w:numId="19">
    <w:abstractNumId w:val="23"/>
  </w:num>
  <w:num w:numId="20">
    <w:abstractNumId w:val="10"/>
  </w:num>
  <w:num w:numId="21">
    <w:abstractNumId w:val="13"/>
  </w:num>
  <w:num w:numId="22">
    <w:abstractNumId w:val="6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6AA9"/>
    <w:rsid w:val="00010C0A"/>
    <w:rsid w:val="000135DB"/>
    <w:rsid w:val="000205EB"/>
    <w:rsid w:val="000220E9"/>
    <w:rsid w:val="000247C1"/>
    <w:rsid w:val="000367CA"/>
    <w:rsid w:val="000403B1"/>
    <w:rsid w:val="000473C2"/>
    <w:rsid w:val="00047A89"/>
    <w:rsid w:val="0005533B"/>
    <w:rsid w:val="00060371"/>
    <w:rsid w:val="000654E8"/>
    <w:rsid w:val="00066878"/>
    <w:rsid w:val="00073DD5"/>
    <w:rsid w:val="00082AA7"/>
    <w:rsid w:val="00097235"/>
    <w:rsid w:val="000A12B9"/>
    <w:rsid w:val="000A2261"/>
    <w:rsid w:val="000A29A3"/>
    <w:rsid w:val="000A2DB5"/>
    <w:rsid w:val="000C0C1C"/>
    <w:rsid w:val="000C7FB6"/>
    <w:rsid w:val="000D58DE"/>
    <w:rsid w:val="000D630A"/>
    <w:rsid w:val="000D764C"/>
    <w:rsid w:val="000E23E5"/>
    <w:rsid w:val="000F3F1B"/>
    <w:rsid w:val="00110246"/>
    <w:rsid w:val="001169C6"/>
    <w:rsid w:val="00117534"/>
    <w:rsid w:val="00120064"/>
    <w:rsid w:val="00122375"/>
    <w:rsid w:val="00124F13"/>
    <w:rsid w:val="00125899"/>
    <w:rsid w:val="00134962"/>
    <w:rsid w:val="001420A0"/>
    <w:rsid w:val="00143FEC"/>
    <w:rsid w:val="0014480E"/>
    <w:rsid w:val="00144B96"/>
    <w:rsid w:val="0015077E"/>
    <w:rsid w:val="001567BD"/>
    <w:rsid w:val="00157EF5"/>
    <w:rsid w:val="00164041"/>
    <w:rsid w:val="001660A6"/>
    <w:rsid w:val="001669D4"/>
    <w:rsid w:val="00167A21"/>
    <w:rsid w:val="00173AED"/>
    <w:rsid w:val="0017689A"/>
    <w:rsid w:val="00181599"/>
    <w:rsid w:val="00183E01"/>
    <w:rsid w:val="001A29AD"/>
    <w:rsid w:val="001A4FB8"/>
    <w:rsid w:val="001B7D23"/>
    <w:rsid w:val="001E3F68"/>
    <w:rsid w:val="001E4240"/>
    <w:rsid w:val="001E5773"/>
    <w:rsid w:val="001F1CE6"/>
    <w:rsid w:val="001F4AB0"/>
    <w:rsid w:val="001F570F"/>
    <w:rsid w:val="00202440"/>
    <w:rsid w:val="00206387"/>
    <w:rsid w:val="002073F9"/>
    <w:rsid w:val="002103E7"/>
    <w:rsid w:val="00211977"/>
    <w:rsid w:val="002155C8"/>
    <w:rsid w:val="00220B0A"/>
    <w:rsid w:val="0023038B"/>
    <w:rsid w:val="002431E7"/>
    <w:rsid w:val="002440BB"/>
    <w:rsid w:val="00246ABC"/>
    <w:rsid w:val="00246C1A"/>
    <w:rsid w:val="002505C0"/>
    <w:rsid w:val="0025200F"/>
    <w:rsid w:val="00260222"/>
    <w:rsid w:val="002633BF"/>
    <w:rsid w:val="00266720"/>
    <w:rsid w:val="00270CF9"/>
    <w:rsid w:val="002714E2"/>
    <w:rsid w:val="00271A0E"/>
    <w:rsid w:val="00283050"/>
    <w:rsid w:val="00286EEF"/>
    <w:rsid w:val="00291879"/>
    <w:rsid w:val="00291D19"/>
    <w:rsid w:val="00296DDF"/>
    <w:rsid w:val="002A2E28"/>
    <w:rsid w:val="002A4640"/>
    <w:rsid w:val="002A779F"/>
    <w:rsid w:val="002A7B7D"/>
    <w:rsid w:val="002B2ECA"/>
    <w:rsid w:val="002B7CD0"/>
    <w:rsid w:val="002C0CDE"/>
    <w:rsid w:val="002C3BD4"/>
    <w:rsid w:val="002C66CD"/>
    <w:rsid w:val="002D302E"/>
    <w:rsid w:val="002D41AF"/>
    <w:rsid w:val="002F1C98"/>
    <w:rsid w:val="0030174A"/>
    <w:rsid w:val="003038B2"/>
    <w:rsid w:val="0030404F"/>
    <w:rsid w:val="00305FFC"/>
    <w:rsid w:val="00312260"/>
    <w:rsid w:val="003154B9"/>
    <w:rsid w:val="00323D94"/>
    <w:rsid w:val="00323DAC"/>
    <w:rsid w:val="003243EE"/>
    <w:rsid w:val="00325FF6"/>
    <w:rsid w:val="00330F0A"/>
    <w:rsid w:val="0033133F"/>
    <w:rsid w:val="00332BBD"/>
    <w:rsid w:val="00333CCF"/>
    <w:rsid w:val="00342136"/>
    <w:rsid w:val="003421E3"/>
    <w:rsid w:val="00351939"/>
    <w:rsid w:val="00352373"/>
    <w:rsid w:val="00367BC7"/>
    <w:rsid w:val="003847CB"/>
    <w:rsid w:val="00385D70"/>
    <w:rsid w:val="00390026"/>
    <w:rsid w:val="00393FA8"/>
    <w:rsid w:val="0039659D"/>
    <w:rsid w:val="003A3CCE"/>
    <w:rsid w:val="003B559C"/>
    <w:rsid w:val="003B55AB"/>
    <w:rsid w:val="003C0997"/>
    <w:rsid w:val="003C1A46"/>
    <w:rsid w:val="003C52D7"/>
    <w:rsid w:val="003C5DE2"/>
    <w:rsid w:val="003E3B26"/>
    <w:rsid w:val="003F003C"/>
    <w:rsid w:val="003F0A44"/>
    <w:rsid w:val="00402C46"/>
    <w:rsid w:val="00405CC8"/>
    <w:rsid w:val="00410B84"/>
    <w:rsid w:val="00411BBF"/>
    <w:rsid w:val="00415DDC"/>
    <w:rsid w:val="004173FA"/>
    <w:rsid w:val="00423C8E"/>
    <w:rsid w:val="0042619D"/>
    <w:rsid w:val="004321DD"/>
    <w:rsid w:val="0043479E"/>
    <w:rsid w:val="00446A85"/>
    <w:rsid w:val="00457C80"/>
    <w:rsid w:val="00465A65"/>
    <w:rsid w:val="00471B5C"/>
    <w:rsid w:val="00473720"/>
    <w:rsid w:val="00473AC1"/>
    <w:rsid w:val="00475C1B"/>
    <w:rsid w:val="00486AC5"/>
    <w:rsid w:val="0049752E"/>
    <w:rsid w:val="00497DE8"/>
    <w:rsid w:val="004B2762"/>
    <w:rsid w:val="004C16B9"/>
    <w:rsid w:val="004D1764"/>
    <w:rsid w:val="004E6C0D"/>
    <w:rsid w:val="004F3027"/>
    <w:rsid w:val="0050758A"/>
    <w:rsid w:val="00521910"/>
    <w:rsid w:val="00522110"/>
    <w:rsid w:val="005266D6"/>
    <w:rsid w:val="005321E2"/>
    <w:rsid w:val="00544815"/>
    <w:rsid w:val="005500A4"/>
    <w:rsid w:val="005522C7"/>
    <w:rsid w:val="00553922"/>
    <w:rsid w:val="0056540F"/>
    <w:rsid w:val="00565BCF"/>
    <w:rsid w:val="00566A04"/>
    <w:rsid w:val="00570999"/>
    <w:rsid w:val="005749E4"/>
    <w:rsid w:val="00575052"/>
    <w:rsid w:val="0057598E"/>
    <w:rsid w:val="005A08A7"/>
    <w:rsid w:val="005A3D3F"/>
    <w:rsid w:val="005B68A1"/>
    <w:rsid w:val="005C525D"/>
    <w:rsid w:val="005C6FA2"/>
    <w:rsid w:val="005D4677"/>
    <w:rsid w:val="005D5B78"/>
    <w:rsid w:val="005D7E87"/>
    <w:rsid w:val="005F3ADE"/>
    <w:rsid w:val="005F6DD0"/>
    <w:rsid w:val="00601F4B"/>
    <w:rsid w:val="00604234"/>
    <w:rsid w:val="0060505E"/>
    <w:rsid w:val="00607D9D"/>
    <w:rsid w:val="006162B1"/>
    <w:rsid w:val="0062213B"/>
    <w:rsid w:val="006238AB"/>
    <w:rsid w:val="00626A8D"/>
    <w:rsid w:val="00631CA2"/>
    <w:rsid w:val="00633B7E"/>
    <w:rsid w:val="00633E2B"/>
    <w:rsid w:val="00636EA1"/>
    <w:rsid w:val="00642148"/>
    <w:rsid w:val="00646FAC"/>
    <w:rsid w:val="006542B1"/>
    <w:rsid w:val="00656FF2"/>
    <w:rsid w:val="006601F3"/>
    <w:rsid w:val="00663D07"/>
    <w:rsid w:val="00671FAD"/>
    <w:rsid w:val="00683AAE"/>
    <w:rsid w:val="00684798"/>
    <w:rsid w:val="006859CD"/>
    <w:rsid w:val="00691507"/>
    <w:rsid w:val="006A0A1F"/>
    <w:rsid w:val="006A2B73"/>
    <w:rsid w:val="006A5FFF"/>
    <w:rsid w:val="006B60A0"/>
    <w:rsid w:val="006B7651"/>
    <w:rsid w:val="006C30E9"/>
    <w:rsid w:val="006E4FBD"/>
    <w:rsid w:val="006F61CB"/>
    <w:rsid w:val="00703A58"/>
    <w:rsid w:val="00711089"/>
    <w:rsid w:val="007142C8"/>
    <w:rsid w:val="00715961"/>
    <w:rsid w:val="00722CAA"/>
    <w:rsid w:val="00724E82"/>
    <w:rsid w:val="0073489F"/>
    <w:rsid w:val="00740372"/>
    <w:rsid w:val="0074310D"/>
    <w:rsid w:val="0075746B"/>
    <w:rsid w:val="0078372A"/>
    <w:rsid w:val="00783B63"/>
    <w:rsid w:val="00792F29"/>
    <w:rsid w:val="007A1232"/>
    <w:rsid w:val="007C4165"/>
    <w:rsid w:val="007D4FF9"/>
    <w:rsid w:val="007E0160"/>
    <w:rsid w:val="007E3402"/>
    <w:rsid w:val="007E7839"/>
    <w:rsid w:val="007F0914"/>
    <w:rsid w:val="007F3952"/>
    <w:rsid w:val="007F3AEB"/>
    <w:rsid w:val="00800512"/>
    <w:rsid w:val="00803336"/>
    <w:rsid w:val="00807EF9"/>
    <w:rsid w:val="008117FE"/>
    <w:rsid w:val="0082203C"/>
    <w:rsid w:val="00834112"/>
    <w:rsid w:val="00841331"/>
    <w:rsid w:val="00850E13"/>
    <w:rsid w:val="00856DBD"/>
    <w:rsid w:val="0085778F"/>
    <w:rsid w:val="00860D28"/>
    <w:rsid w:val="00873164"/>
    <w:rsid w:val="0087731B"/>
    <w:rsid w:val="00880C09"/>
    <w:rsid w:val="00886E87"/>
    <w:rsid w:val="00893A00"/>
    <w:rsid w:val="008A0403"/>
    <w:rsid w:val="008A6337"/>
    <w:rsid w:val="008B0A1E"/>
    <w:rsid w:val="008B45B1"/>
    <w:rsid w:val="008C165E"/>
    <w:rsid w:val="008C4EEB"/>
    <w:rsid w:val="008D4C36"/>
    <w:rsid w:val="008D7906"/>
    <w:rsid w:val="008F0FE0"/>
    <w:rsid w:val="008F246C"/>
    <w:rsid w:val="008F400B"/>
    <w:rsid w:val="008F6930"/>
    <w:rsid w:val="00915A17"/>
    <w:rsid w:val="00917F2C"/>
    <w:rsid w:val="0092045B"/>
    <w:rsid w:val="00922DA2"/>
    <w:rsid w:val="00924977"/>
    <w:rsid w:val="00930A89"/>
    <w:rsid w:val="0093255F"/>
    <w:rsid w:val="00940DD9"/>
    <w:rsid w:val="00943091"/>
    <w:rsid w:val="00943898"/>
    <w:rsid w:val="00944511"/>
    <w:rsid w:val="00966799"/>
    <w:rsid w:val="00973E88"/>
    <w:rsid w:val="00983C47"/>
    <w:rsid w:val="00991569"/>
    <w:rsid w:val="00994F71"/>
    <w:rsid w:val="0099688F"/>
    <w:rsid w:val="009A283B"/>
    <w:rsid w:val="009B1D5E"/>
    <w:rsid w:val="009B48E4"/>
    <w:rsid w:val="009B53DF"/>
    <w:rsid w:val="009B6213"/>
    <w:rsid w:val="009B767A"/>
    <w:rsid w:val="009D6BF9"/>
    <w:rsid w:val="009E3857"/>
    <w:rsid w:val="009E5F99"/>
    <w:rsid w:val="009F00ED"/>
    <w:rsid w:val="009F7D6D"/>
    <w:rsid w:val="00A04E1E"/>
    <w:rsid w:val="00A05185"/>
    <w:rsid w:val="00A066ED"/>
    <w:rsid w:val="00A11373"/>
    <w:rsid w:val="00A16ECD"/>
    <w:rsid w:val="00A2017B"/>
    <w:rsid w:val="00A22DAB"/>
    <w:rsid w:val="00A3169E"/>
    <w:rsid w:val="00A361A8"/>
    <w:rsid w:val="00A47409"/>
    <w:rsid w:val="00A519D1"/>
    <w:rsid w:val="00A57AF4"/>
    <w:rsid w:val="00A864F0"/>
    <w:rsid w:val="00A92BF5"/>
    <w:rsid w:val="00AA12DD"/>
    <w:rsid w:val="00AA6BE7"/>
    <w:rsid w:val="00AA6E94"/>
    <w:rsid w:val="00AC4869"/>
    <w:rsid w:val="00AC4D57"/>
    <w:rsid w:val="00AC7024"/>
    <w:rsid w:val="00AD706B"/>
    <w:rsid w:val="00AD7893"/>
    <w:rsid w:val="00AE28E6"/>
    <w:rsid w:val="00AE44AD"/>
    <w:rsid w:val="00AE5D8E"/>
    <w:rsid w:val="00AF2605"/>
    <w:rsid w:val="00B00023"/>
    <w:rsid w:val="00B15FC2"/>
    <w:rsid w:val="00B20B09"/>
    <w:rsid w:val="00B42452"/>
    <w:rsid w:val="00B44CAD"/>
    <w:rsid w:val="00B46AE6"/>
    <w:rsid w:val="00B60892"/>
    <w:rsid w:val="00B61C7F"/>
    <w:rsid w:val="00B7778E"/>
    <w:rsid w:val="00B83D05"/>
    <w:rsid w:val="00B85D55"/>
    <w:rsid w:val="00B86F3F"/>
    <w:rsid w:val="00B9772F"/>
    <w:rsid w:val="00BA6593"/>
    <w:rsid w:val="00BC3195"/>
    <w:rsid w:val="00BC66D3"/>
    <w:rsid w:val="00BD4921"/>
    <w:rsid w:val="00BE16B9"/>
    <w:rsid w:val="00BF06B4"/>
    <w:rsid w:val="00BF4A17"/>
    <w:rsid w:val="00C06CBB"/>
    <w:rsid w:val="00C1007C"/>
    <w:rsid w:val="00C10EF2"/>
    <w:rsid w:val="00C141F5"/>
    <w:rsid w:val="00C175E8"/>
    <w:rsid w:val="00C36D85"/>
    <w:rsid w:val="00C448D7"/>
    <w:rsid w:val="00C45C2B"/>
    <w:rsid w:val="00C46BDF"/>
    <w:rsid w:val="00C66C7A"/>
    <w:rsid w:val="00C70FDE"/>
    <w:rsid w:val="00C933C6"/>
    <w:rsid w:val="00CA5985"/>
    <w:rsid w:val="00CA755B"/>
    <w:rsid w:val="00CB1DBE"/>
    <w:rsid w:val="00CB2E59"/>
    <w:rsid w:val="00CB4E9F"/>
    <w:rsid w:val="00CB5D8F"/>
    <w:rsid w:val="00CC52D1"/>
    <w:rsid w:val="00CC6CF6"/>
    <w:rsid w:val="00CD07FC"/>
    <w:rsid w:val="00CD5FC5"/>
    <w:rsid w:val="00CD7C82"/>
    <w:rsid w:val="00CE203D"/>
    <w:rsid w:val="00CE3202"/>
    <w:rsid w:val="00CE78E5"/>
    <w:rsid w:val="00CF4900"/>
    <w:rsid w:val="00CF649E"/>
    <w:rsid w:val="00D24FDA"/>
    <w:rsid w:val="00D26505"/>
    <w:rsid w:val="00D327F4"/>
    <w:rsid w:val="00D34A9C"/>
    <w:rsid w:val="00D43B06"/>
    <w:rsid w:val="00D47E19"/>
    <w:rsid w:val="00D54685"/>
    <w:rsid w:val="00D57573"/>
    <w:rsid w:val="00D651CA"/>
    <w:rsid w:val="00D85CD8"/>
    <w:rsid w:val="00D85E58"/>
    <w:rsid w:val="00D86BE9"/>
    <w:rsid w:val="00D86E03"/>
    <w:rsid w:val="00D91C56"/>
    <w:rsid w:val="00D95D1F"/>
    <w:rsid w:val="00DA6CEA"/>
    <w:rsid w:val="00DB47F4"/>
    <w:rsid w:val="00DB5E06"/>
    <w:rsid w:val="00DF15EB"/>
    <w:rsid w:val="00E01DC2"/>
    <w:rsid w:val="00E2098B"/>
    <w:rsid w:val="00E22DB3"/>
    <w:rsid w:val="00E316E6"/>
    <w:rsid w:val="00E34312"/>
    <w:rsid w:val="00E367D8"/>
    <w:rsid w:val="00E42277"/>
    <w:rsid w:val="00E44ED9"/>
    <w:rsid w:val="00E46477"/>
    <w:rsid w:val="00E53F21"/>
    <w:rsid w:val="00E60A0C"/>
    <w:rsid w:val="00E64807"/>
    <w:rsid w:val="00E65A9D"/>
    <w:rsid w:val="00E85ECE"/>
    <w:rsid w:val="00EA1650"/>
    <w:rsid w:val="00EA426A"/>
    <w:rsid w:val="00EC4E38"/>
    <w:rsid w:val="00ED71FB"/>
    <w:rsid w:val="00EF4E8D"/>
    <w:rsid w:val="00EF52DD"/>
    <w:rsid w:val="00F144C9"/>
    <w:rsid w:val="00F17DBA"/>
    <w:rsid w:val="00F25BFC"/>
    <w:rsid w:val="00F26971"/>
    <w:rsid w:val="00F3282C"/>
    <w:rsid w:val="00F33500"/>
    <w:rsid w:val="00F35249"/>
    <w:rsid w:val="00F36EF2"/>
    <w:rsid w:val="00F42379"/>
    <w:rsid w:val="00F432FE"/>
    <w:rsid w:val="00F46E77"/>
    <w:rsid w:val="00F50C68"/>
    <w:rsid w:val="00F514C9"/>
    <w:rsid w:val="00F53305"/>
    <w:rsid w:val="00F54563"/>
    <w:rsid w:val="00F602D9"/>
    <w:rsid w:val="00F60D83"/>
    <w:rsid w:val="00F659C6"/>
    <w:rsid w:val="00F80C0C"/>
    <w:rsid w:val="00F9350A"/>
    <w:rsid w:val="00FA1CA7"/>
    <w:rsid w:val="00FB2228"/>
    <w:rsid w:val="00FB4E02"/>
    <w:rsid w:val="00FC4B43"/>
    <w:rsid w:val="00FD3851"/>
    <w:rsid w:val="00FE1C6F"/>
    <w:rsid w:val="00FE402B"/>
    <w:rsid w:val="00FE5D87"/>
    <w:rsid w:val="00FF2F07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84D5BD-87EA-450D-AF21-63453DEB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423C8E"/>
    <w:rPr>
      <w:b/>
      <w:bCs/>
    </w:rPr>
  </w:style>
  <w:style w:type="character" w:customStyle="1" w:styleId="Nadpis2Char">
    <w:name w:val="Nadpis 2 Char"/>
    <w:link w:val="Nadpis2"/>
    <w:rsid w:val="00A361A8"/>
    <w:rPr>
      <w:rFonts w:ascii="Arial" w:hAnsi="Arial"/>
      <w:b/>
      <w:color w:val="FF0000"/>
      <w:sz w:val="3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skysvazcyklistiky.cz" TargetMode="External"/><Relationship Id="rId13" Type="http://schemas.openxmlformats.org/officeDocument/2006/relationships/hyperlink" Target="http://www.radball.at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ladislav.celler@seznam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ladislav.celler@seznam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857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5903</CharactersWithSpaces>
  <SharedDoc>false</SharedDoc>
  <HLinks>
    <vt:vector size="30" baseType="variant"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9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6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3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51</cp:revision>
  <cp:lastPrinted>2013-01-16T19:25:00Z</cp:lastPrinted>
  <dcterms:created xsi:type="dcterms:W3CDTF">2019-05-15T08:09:00Z</dcterms:created>
  <dcterms:modified xsi:type="dcterms:W3CDTF">2026-05-21T13:06:00Z</dcterms:modified>
  <cp:category>ŽÁCI</cp:category>
</cp:coreProperties>
</file>