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5746B" w:rsidRDefault="0075746B">
      <w:pPr>
        <w:rPr>
          <w:sz w:val="4"/>
          <w:szCs w:val="4"/>
        </w:rPr>
      </w:pPr>
    </w:p>
    <w:p w:rsidR="00577026" w:rsidRDefault="00577026">
      <w:pPr>
        <w:rPr>
          <w:sz w:val="4"/>
          <w:szCs w:val="4"/>
        </w:rPr>
      </w:pPr>
    </w:p>
    <w:p w:rsidR="00577026" w:rsidRDefault="00577026">
      <w:pPr>
        <w:rPr>
          <w:sz w:val="4"/>
          <w:szCs w:val="4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577026" w:rsidTr="00B63186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77026" w:rsidRDefault="00577026" w:rsidP="00B63186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DFA299B" wp14:editId="311B0B6E">
                  <wp:extent cx="788035" cy="719455"/>
                  <wp:effectExtent l="0" t="0" r="0" b="4445"/>
                  <wp:docPr id="1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577026" w:rsidRPr="00C70FDE" w:rsidRDefault="00577026" w:rsidP="00B63186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577026" w:rsidRPr="00C70FDE" w:rsidRDefault="00577026" w:rsidP="00B63186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577026" w:rsidRPr="00177D6F" w:rsidRDefault="00577026" w:rsidP="00B63186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577026" w:rsidRPr="00177D6F" w:rsidRDefault="00577026" w:rsidP="00B63186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577026" w:rsidRPr="00C70FDE" w:rsidRDefault="00577026" w:rsidP="00B63186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026" w:rsidRPr="002A28D7" w:rsidRDefault="00577026" w:rsidP="00B63186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577026" w:rsidRPr="002A28D7" w:rsidRDefault="00577026" w:rsidP="00B63186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577026" w:rsidRPr="002A28D7" w:rsidRDefault="00577026" w:rsidP="00B63186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577026" w:rsidRPr="00C31DFB" w:rsidRDefault="00577026" w:rsidP="00B63186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9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577026" w:rsidTr="00B63186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577026" w:rsidRDefault="00577026" w:rsidP="00B63186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577026" w:rsidRPr="00177D6F" w:rsidRDefault="00577026" w:rsidP="00B63186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577026" w:rsidRPr="00177D6F" w:rsidRDefault="00577026" w:rsidP="00B63186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759258FE" wp14:editId="0A6D06E8">
                  <wp:extent cx="2768358" cy="204470"/>
                  <wp:effectExtent l="0" t="0" r="0" b="508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577026" w:rsidRPr="002A28D7" w:rsidRDefault="00577026" w:rsidP="00B63186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577026" w:rsidTr="00B63186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7026" w:rsidRPr="007F3952" w:rsidRDefault="00577026" w:rsidP="00B63186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026" w:rsidRPr="007F3952" w:rsidRDefault="00577026" w:rsidP="00B63186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577026" w:rsidTr="00B63186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026" w:rsidRPr="00C70FDE" w:rsidRDefault="00577026" w:rsidP="00B63186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577026" w:rsidTr="00B63186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7026" w:rsidRDefault="00577026" w:rsidP="00B63186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13AEA4DC" wp14:editId="2DF756B4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026" w:rsidRDefault="00577026" w:rsidP="00B63186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04C5F583" wp14:editId="396845F5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026" w:rsidRPr="00C70FDE" w:rsidRDefault="00577026" w:rsidP="00B63186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77026" w:rsidRDefault="00577026" w:rsidP="00B63186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3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577026" w:rsidRPr="005125D4" w:rsidRDefault="00577026" w:rsidP="00B63186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4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5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577026" w:rsidRDefault="00577026">
      <w:pPr>
        <w:rPr>
          <w:sz w:val="4"/>
          <w:szCs w:val="4"/>
        </w:rPr>
      </w:pPr>
    </w:p>
    <w:p w:rsidR="00577026" w:rsidRDefault="00577026">
      <w:pPr>
        <w:rPr>
          <w:sz w:val="4"/>
          <w:szCs w:val="4"/>
        </w:rPr>
      </w:pPr>
    </w:p>
    <w:p w:rsidR="00577026" w:rsidRDefault="00577026">
      <w:pPr>
        <w:rPr>
          <w:sz w:val="4"/>
          <w:szCs w:val="4"/>
        </w:rPr>
      </w:pPr>
    </w:p>
    <w:p w:rsidR="00577026" w:rsidRDefault="00577026">
      <w:pPr>
        <w:rPr>
          <w:sz w:val="4"/>
          <w:szCs w:val="4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325"/>
        <w:gridCol w:w="1204"/>
        <w:gridCol w:w="3726"/>
      </w:tblGrid>
      <w:tr w:rsidR="00F83106" w:rsidTr="00770BA9">
        <w:trPr>
          <w:trHeight w:val="85"/>
        </w:trPr>
        <w:tc>
          <w:tcPr>
            <w:tcW w:w="2810" w:type="dxa"/>
            <w:vMerge w:val="restart"/>
            <w:vAlign w:val="center"/>
          </w:tcPr>
          <w:p w:rsidR="00F83106" w:rsidRDefault="00577026" w:rsidP="000247C1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4AB448FC" wp14:editId="0160C1CB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3106" w:rsidRPr="00A2017B" w:rsidRDefault="00F83106" w:rsidP="001E591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A976B4" w:rsidTr="00861D79">
        <w:trPr>
          <w:trHeight w:val="85"/>
        </w:trPr>
        <w:tc>
          <w:tcPr>
            <w:tcW w:w="2810" w:type="dxa"/>
            <w:vMerge/>
            <w:vAlign w:val="center"/>
          </w:tcPr>
          <w:p w:rsidR="00A976B4" w:rsidRDefault="00A976B4" w:rsidP="00A976B4">
            <w:pPr>
              <w:jc w:val="center"/>
              <w:rPr>
                <w:i/>
                <w:iCs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A976B4" w:rsidRPr="0049752E" w:rsidRDefault="00015A90" w:rsidP="00C06CE4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U 23 – </w:t>
            </w:r>
            <w:r w:rsidR="00C06CE4">
              <w:rPr>
                <w:rFonts w:cs="Arial"/>
                <w:b/>
                <w:color w:val="FF0000"/>
                <w:sz w:val="28"/>
                <w:szCs w:val="28"/>
              </w:rPr>
              <w:t>Mistrovství ČR - FINÁLE</w:t>
            </w:r>
          </w:p>
        </w:tc>
      </w:tr>
      <w:tr w:rsidR="00A976B4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A976B4" w:rsidRDefault="00A976B4" w:rsidP="00A976B4">
            <w:pPr>
              <w:rPr>
                <w:i/>
                <w:iCs/>
              </w:rPr>
            </w:pPr>
          </w:p>
        </w:tc>
        <w:tc>
          <w:tcPr>
            <w:tcW w:w="7255" w:type="dxa"/>
            <w:gridSpan w:val="3"/>
            <w:tcBorders>
              <w:bottom w:val="nil"/>
            </w:tcBorders>
            <w:vAlign w:val="bottom"/>
          </w:tcPr>
          <w:p w:rsidR="00A976B4" w:rsidRDefault="00577026" w:rsidP="00577026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MO SVITÁVKA</w:t>
            </w:r>
          </w:p>
        </w:tc>
      </w:tr>
      <w:tr w:rsidR="00861D79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325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577026" w:rsidP="00577026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Neděle</w: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1E5918" w:rsidP="00577026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577026">
              <w:rPr>
                <w:b/>
                <w:color w:val="FF0000"/>
                <w:sz w:val="40"/>
              </w:rPr>
              <w:t>1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DA5C3E">
              <w:rPr>
                <w:b/>
                <w:color w:val="FF0000"/>
                <w:sz w:val="40"/>
              </w:rPr>
              <w:t xml:space="preserve"> </w:t>
            </w:r>
            <w:r w:rsidR="00351DF2">
              <w:rPr>
                <w:b/>
                <w:color w:val="FF0000"/>
                <w:sz w:val="40"/>
              </w:rPr>
              <w:t>6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 w:rsidR="00577026">
              <w:rPr>
                <w:b/>
                <w:color w:val="FF0000"/>
                <w:sz w:val="40"/>
              </w:rPr>
              <w:t>6</w:t>
            </w:r>
            <w:r w:rsidR="00C06CE4">
              <w:rPr>
                <w:b/>
                <w:color w:val="FF0000"/>
                <w:sz w:val="40"/>
              </w:rPr>
              <w:t xml:space="preserve"> - 10</w:t>
            </w:r>
            <w:r w:rsidR="00861D79">
              <w:rPr>
                <w:b/>
                <w:color w:val="FF0000"/>
                <w:sz w:val="40"/>
              </w:rPr>
              <w:t>:</w:t>
            </w:r>
            <w:r w:rsidR="00015A90">
              <w:rPr>
                <w:b/>
                <w:color w:val="FF0000"/>
                <w:sz w:val="40"/>
              </w:rPr>
              <w:t>00</w:t>
            </w:r>
            <w:r w:rsidR="00861D79">
              <w:rPr>
                <w:b/>
                <w:color w:val="FF0000"/>
                <w:sz w:val="40"/>
              </w:rPr>
              <w:t xml:space="preserve"> hodin</w:t>
            </w:r>
          </w:p>
        </w:tc>
      </w:tr>
      <w:tr w:rsidR="00861D79" w:rsidTr="005B5D5D">
        <w:trPr>
          <w:trHeight w:val="68"/>
        </w:trPr>
        <w:tc>
          <w:tcPr>
            <w:tcW w:w="2810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529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835"/>
        <w:gridCol w:w="4890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2D3DBE" w:rsidTr="00715C71">
        <w:trPr>
          <w:trHeight w:val="340"/>
        </w:trPr>
        <w:tc>
          <w:tcPr>
            <w:tcW w:w="2340" w:type="dxa"/>
            <w:vAlign w:val="center"/>
          </w:tcPr>
          <w:p w:rsidR="002D3DBE" w:rsidRPr="005B5D5D" w:rsidRDefault="002D3DBE" w:rsidP="002D3DBE">
            <w:pPr>
              <w:rPr>
                <w:iCs/>
              </w:rPr>
            </w:pPr>
            <w:r w:rsidRPr="005B5D5D">
              <w:rPr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2D3DBE" w:rsidRPr="00917F2C" w:rsidRDefault="002D3DBE" w:rsidP="002D3DBE">
            <w:pPr>
              <w:rPr>
                <w:rFonts w:cs="Arial"/>
              </w:rPr>
            </w:pPr>
            <w:r>
              <w:rPr>
                <w:b/>
              </w:rPr>
              <w:t xml:space="preserve">MO Svitávka - </w:t>
            </w:r>
            <w:r w:rsidRPr="00917F2C">
              <w:rPr>
                <w:rFonts w:cs="Arial"/>
              </w:rPr>
              <w:t>tělocvična ZŠ ve Svitávce</w:t>
            </w:r>
          </w:p>
        </w:tc>
      </w:tr>
      <w:tr w:rsidR="002D3DBE" w:rsidTr="00715C71">
        <w:trPr>
          <w:trHeight w:val="340"/>
        </w:trPr>
        <w:tc>
          <w:tcPr>
            <w:tcW w:w="2340" w:type="dxa"/>
            <w:vAlign w:val="center"/>
          </w:tcPr>
          <w:p w:rsidR="002D3DBE" w:rsidRPr="005B5D5D" w:rsidRDefault="002D3DBE" w:rsidP="002D3DBE">
            <w:pPr>
              <w:rPr>
                <w:iCs/>
              </w:rPr>
            </w:pPr>
            <w:r w:rsidRPr="005B5D5D">
              <w:rPr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2D3DBE" w:rsidRPr="00DB5E06" w:rsidRDefault="002D3DBE" w:rsidP="002D3DBE">
            <w:r>
              <w:t>MO</w:t>
            </w:r>
            <w:r w:rsidRPr="00DB5E06">
              <w:t xml:space="preserve"> Svitávka</w:t>
            </w:r>
          </w:p>
        </w:tc>
      </w:tr>
      <w:tr w:rsidR="002D3DBE" w:rsidTr="00715C71">
        <w:trPr>
          <w:trHeight w:val="340"/>
        </w:trPr>
        <w:tc>
          <w:tcPr>
            <w:tcW w:w="2340" w:type="dxa"/>
            <w:vAlign w:val="center"/>
          </w:tcPr>
          <w:p w:rsidR="002D3DBE" w:rsidRPr="005B5D5D" w:rsidRDefault="002D3DBE" w:rsidP="002D3DBE">
            <w:pPr>
              <w:rPr>
                <w:iCs/>
              </w:rPr>
            </w:pPr>
            <w:r w:rsidRPr="005B5D5D">
              <w:rPr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2D3DBE" w:rsidRPr="00C7467B" w:rsidRDefault="002D3DBE" w:rsidP="002D3DBE">
            <w:pPr>
              <w:rPr>
                <w:b/>
              </w:rPr>
            </w:pPr>
            <w:r w:rsidRPr="00C7467B">
              <w:rPr>
                <w:b/>
              </w:rPr>
              <w:t>MO Svitávka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577026" w:rsidP="00577026">
            <w:pPr>
              <w:rPr>
                <w:b/>
                <w:color w:val="FF0000"/>
                <w:sz w:val="24"/>
                <w:szCs w:val="22"/>
              </w:rPr>
            </w:pPr>
            <w:r w:rsidRPr="00050DEB">
              <w:rPr>
                <w:b/>
                <w:color w:val="FF0000"/>
                <w:sz w:val="24"/>
                <w:szCs w:val="22"/>
                <w:highlight w:val="yellow"/>
              </w:rPr>
              <w:t>Neděle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F014D9">
              <w:rPr>
                <w:b/>
                <w:color w:val="FF0000"/>
                <w:sz w:val="24"/>
                <w:szCs w:val="22"/>
              </w:rPr>
              <w:t>2</w:t>
            </w:r>
            <w:r>
              <w:rPr>
                <w:b/>
                <w:color w:val="FF0000"/>
                <w:sz w:val="24"/>
                <w:szCs w:val="22"/>
              </w:rPr>
              <w:t>1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E11238">
              <w:rPr>
                <w:b/>
                <w:color w:val="FF0000"/>
                <w:sz w:val="24"/>
                <w:szCs w:val="22"/>
              </w:rPr>
              <w:t>6</w:t>
            </w:r>
            <w:r w:rsidR="005146EA">
              <w:rPr>
                <w:b/>
                <w:color w:val="FF0000"/>
                <w:sz w:val="24"/>
                <w:szCs w:val="22"/>
              </w:rPr>
              <w:t>. 202</w:t>
            </w:r>
            <w:r>
              <w:rPr>
                <w:b/>
                <w:color w:val="FF0000"/>
                <w:sz w:val="24"/>
                <w:szCs w:val="22"/>
              </w:rPr>
              <w:t>6</w:t>
            </w:r>
            <w:r w:rsidR="00C06CE4">
              <w:rPr>
                <w:b/>
                <w:color w:val="FF0000"/>
                <w:sz w:val="24"/>
                <w:szCs w:val="22"/>
              </w:rPr>
              <w:t xml:space="preserve">  -  10</w:t>
            </w:r>
            <w:r w:rsidR="00015A90">
              <w:rPr>
                <w:b/>
                <w:color w:val="FF0000"/>
                <w:sz w:val="24"/>
                <w:szCs w:val="22"/>
              </w:rPr>
              <w:t>:0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>0 hodin</w:t>
            </w:r>
          </w:p>
        </w:tc>
      </w:tr>
      <w:tr w:rsidR="0010031E" w:rsidTr="009F7799">
        <w:trPr>
          <w:trHeight w:val="340"/>
        </w:trPr>
        <w:tc>
          <w:tcPr>
            <w:tcW w:w="2340" w:type="dxa"/>
          </w:tcPr>
          <w:p w:rsidR="0010031E" w:rsidRDefault="0010031E" w:rsidP="0010031E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2D3DBE" w:rsidRPr="00F64820" w:rsidRDefault="002D3DBE" w:rsidP="002D3DBE">
            <w:pPr>
              <w:rPr>
                <w:b/>
              </w:rPr>
            </w:pPr>
            <w:r w:rsidRPr="00F64820">
              <w:rPr>
                <w:b/>
              </w:rPr>
              <w:t>Hrdlička Jiří ml.</w:t>
            </w:r>
          </w:p>
          <w:p w:rsidR="0010031E" w:rsidRPr="00577026" w:rsidRDefault="002D3DBE" w:rsidP="002D3DBE">
            <w:pPr>
              <w:rPr>
                <w:color w:val="FF0000"/>
              </w:rPr>
            </w:pPr>
            <w:r w:rsidRPr="00FC0358">
              <w:sym w:font="Wingdings" w:char="F028"/>
            </w:r>
            <w:r w:rsidRPr="00FC0358">
              <w:t xml:space="preserve"> </w:t>
            </w:r>
            <w:r>
              <w:t>731 956 051</w:t>
            </w:r>
            <w:r w:rsidRPr="00FC0358">
              <w:t>, e-mail:</w:t>
            </w:r>
            <w:r>
              <w:t xml:space="preserve"> </w:t>
            </w:r>
            <w:hyperlink r:id="rId17" w:history="1">
              <w:r w:rsidRPr="00F1669E">
                <w:rPr>
                  <w:rStyle w:val="Hypertextovodkaz"/>
                </w:rPr>
                <w:t>Hrdla2@email.cz</w:t>
              </w:r>
            </w:hyperlink>
          </w:p>
        </w:tc>
      </w:tr>
      <w:tr w:rsidR="0010031E" w:rsidTr="009F7799">
        <w:trPr>
          <w:trHeight w:val="340"/>
        </w:trPr>
        <w:tc>
          <w:tcPr>
            <w:tcW w:w="2340" w:type="dxa"/>
          </w:tcPr>
          <w:p w:rsidR="0010031E" w:rsidRDefault="0010031E" w:rsidP="0010031E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2D3DBE" w:rsidRDefault="002D3DBE" w:rsidP="002D3DBE">
            <w:pPr>
              <w:rPr>
                <w:rFonts w:ascii="Times New Roman" w:hAnsi="Times New Roman"/>
                <w:sz w:val="24"/>
                <w:lang w:eastAsia="cs-CZ"/>
              </w:rPr>
            </w:pPr>
            <w:r w:rsidRPr="008745B6">
              <w:rPr>
                <w:b/>
              </w:rPr>
              <w:t>Hrdlička Jan</w:t>
            </w:r>
          </w:p>
          <w:p w:rsidR="00794FB5" w:rsidRPr="00577026" w:rsidRDefault="002D3DBE" w:rsidP="002D3DBE">
            <w:pPr>
              <w:rPr>
                <w:color w:val="FF0000"/>
              </w:rPr>
            </w:pPr>
            <w:r w:rsidRPr="00526F6B">
              <w:sym w:font="Wingdings" w:char="F028"/>
            </w:r>
            <w:r w:rsidRPr="00526F6B">
              <w:t xml:space="preserve"> </w:t>
            </w:r>
            <w:r>
              <w:t xml:space="preserve">792 302 326, e-mail: </w:t>
            </w:r>
            <w:hyperlink r:id="rId18" w:history="1">
              <w:r w:rsidRPr="0075720E">
                <w:rPr>
                  <w:rStyle w:val="Hypertextovodkaz"/>
                </w:rPr>
                <w:t>H.Hrdlicka2@seznam.cz</w:t>
              </w:r>
            </w:hyperlink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Default="005146EA" w:rsidP="005146EA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5146EA" w:rsidRPr="00E36137" w:rsidRDefault="00794FB5" w:rsidP="00E957A7">
            <w:pPr>
              <w:rPr>
                <w:b/>
                <w:szCs w:val="22"/>
              </w:rPr>
            </w:pPr>
            <w:r w:rsidRPr="00794FB5">
              <w:rPr>
                <w:b/>
              </w:rPr>
              <w:t>Hrdlička Jan</w:t>
            </w:r>
            <w:r>
              <w:rPr>
                <w:b/>
              </w:rPr>
              <w:t xml:space="preserve">, </w:t>
            </w:r>
            <w:r w:rsidR="00E957A7" w:rsidRPr="00E957A7">
              <w:rPr>
                <w:b/>
              </w:rPr>
              <w:t>Kripner Jan</w:t>
            </w:r>
            <w:r w:rsidR="00E957A7">
              <w:rPr>
                <w:b/>
              </w:rPr>
              <w:t xml:space="preserve">, </w:t>
            </w:r>
            <w:r w:rsidR="00E957A7" w:rsidRPr="00E957A7">
              <w:rPr>
                <w:b/>
              </w:rPr>
              <w:t>Pánek Libor</w:t>
            </w:r>
            <w:r w:rsidR="00A14AB5">
              <w:rPr>
                <w:b/>
              </w:rPr>
              <w:t xml:space="preserve">, </w:t>
            </w:r>
            <w:r w:rsidR="00A14AB5" w:rsidRPr="00A14AB5">
              <w:rPr>
                <w:b/>
              </w:rPr>
              <w:t>Struhař Martin</w:t>
            </w:r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Default="005146EA" w:rsidP="005146EA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46EA" w:rsidRPr="00C001AD" w:rsidRDefault="00794FB5" w:rsidP="00A976B4">
            <w:r>
              <w:rPr>
                <w:b/>
                <w:szCs w:val="22"/>
              </w:rPr>
              <w:t>Nominuje Komise rozhodčích z řad amatérských rozhodčích.</w:t>
            </w:r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Default="005146EA" w:rsidP="005146EA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5146EA" w:rsidRDefault="005146EA" w:rsidP="005146EA">
            <w:r>
              <w:t>Dodá technický pořadatel</w:t>
            </w:r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Default="005146EA" w:rsidP="005146EA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5146EA" w:rsidRDefault="005146EA" w:rsidP="005146EA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5146EA" w:rsidTr="00921B4B">
        <w:trPr>
          <w:trHeight w:val="340"/>
        </w:trPr>
        <w:tc>
          <w:tcPr>
            <w:tcW w:w="2340" w:type="dxa"/>
          </w:tcPr>
          <w:p w:rsidR="005146EA" w:rsidRPr="00B83D05" w:rsidRDefault="005146EA" w:rsidP="005146EA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835" w:type="dxa"/>
          </w:tcPr>
          <w:p w:rsidR="004A404C" w:rsidRPr="00921B4B" w:rsidRDefault="004A404C" w:rsidP="00F014D9">
            <w:pPr>
              <w:rPr>
                <w:b/>
              </w:rPr>
            </w:pPr>
            <w:bookmarkStart w:id="0" w:name="OLE_LINK7"/>
          </w:p>
          <w:p w:rsidR="003A6C13" w:rsidRPr="00921B4B" w:rsidRDefault="003A6C13" w:rsidP="003A6C13">
            <w:pPr>
              <w:rPr>
                <w:b/>
              </w:rPr>
            </w:pPr>
            <w:r w:rsidRPr="00921B4B">
              <w:rPr>
                <w:b/>
              </w:rPr>
              <w:t>Sokol Šitbořice 1</w:t>
            </w:r>
          </w:p>
          <w:p w:rsidR="003A6C13" w:rsidRPr="00921B4B" w:rsidRDefault="003A6C13" w:rsidP="003A6C13">
            <w:pPr>
              <w:rPr>
                <w:b/>
              </w:rPr>
            </w:pPr>
            <w:r w:rsidRPr="00921B4B">
              <w:rPr>
                <w:b/>
              </w:rPr>
              <w:t>MO Svitávka</w:t>
            </w:r>
          </w:p>
          <w:p w:rsidR="00F014D9" w:rsidRPr="00921B4B" w:rsidRDefault="00F014D9" w:rsidP="00F014D9">
            <w:pPr>
              <w:rPr>
                <w:b/>
              </w:rPr>
            </w:pPr>
            <w:r w:rsidRPr="00921B4B">
              <w:rPr>
                <w:b/>
              </w:rPr>
              <w:t xml:space="preserve">Sokol </w:t>
            </w:r>
            <w:r w:rsidR="003A6C13" w:rsidRPr="00921B4B">
              <w:rPr>
                <w:b/>
              </w:rPr>
              <w:t xml:space="preserve">Zlín-Prštné </w:t>
            </w:r>
          </w:p>
          <w:p w:rsidR="00921B4B" w:rsidRPr="00921B4B" w:rsidRDefault="00921B4B" w:rsidP="00794FB5">
            <w:pPr>
              <w:rPr>
                <w:b/>
              </w:rPr>
            </w:pPr>
            <w:r w:rsidRPr="00921B4B">
              <w:rPr>
                <w:b/>
              </w:rPr>
              <w:t>Prima Nezamyslice</w:t>
            </w:r>
          </w:p>
          <w:p w:rsidR="00794FB5" w:rsidRPr="00921B4B" w:rsidRDefault="00794FB5" w:rsidP="00794FB5">
            <w:pPr>
              <w:rPr>
                <w:b/>
              </w:rPr>
            </w:pPr>
            <w:r w:rsidRPr="00921B4B">
              <w:rPr>
                <w:b/>
              </w:rPr>
              <w:t>S</w:t>
            </w:r>
            <w:r w:rsidR="00921B4B" w:rsidRPr="00921B4B">
              <w:rPr>
                <w:b/>
              </w:rPr>
              <w:t>tart Plzeň</w:t>
            </w:r>
          </w:p>
          <w:p w:rsidR="00796C2B" w:rsidRPr="00921B4B" w:rsidRDefault="00921B4B" w:rsidP="00453800">
            <w:pPr>
              <w:rPr>
                <w:b/>
              </w:rPr>
            </w:pPr>
            <w:r w:rsidRPr="00921B4B">
              <w:rPr>
                <w:b/>
              </w:rPr>
              <w:t>SK Chodov</w:t>
            </w:r>
          </w:p>
          <w:bookmarkEnd w:id="0"/>
          <w:p w:rsidR="005146EA" w:rsidRPr="00921B4B" w:rsidRDefault="005146EA" w:rsidP="00796C2B">
            <w:pPr>
              <w:rPr>
                <w:b/>
              </w:rPr>
            </w:pPr>
          </w:p>
        </w:tc>
        <w:tc>
          <w:tcPr>
            <w:tcW w:w="4890" w:type="dxa"/>
          </w:tcPr>
          <w:p w:rsidR="004A404C" w:rsidRPr="00921B4B" w:rsidRDefault="004A404C" w:rsidP="00BF23C7">
            <w:pPr>
              <w:rPr>
                <w:b/>
                <w:i/>
                <w:sz w:val="20"/>
              </w:rPr>
            </w:pPr>
            <w:r w:rsidRPr="00921B4B">
              <w:rPr>
                <w:b/>
                <w:i/>
                <w:sz w:val="20"/>
              </w:rPr>
              <w:t>Po 3. kole LIGY U23:</w:t>
            </w:r>
          </w:p>
          <w:p w:rsidR="00BF23C7" w:rsidRPr="00921B4B" w:rsidRDefault="00794FB5" w:rsidP="00BF23C7">
            <w:r w:rsidRPr="00921B4B">
              <w:t>2</w:t>
            </w:r>
            <w:r w:rsidR="003A6C13" w:rsidRPr="00921B4B">
              <w:t>0</w:t>
            </w:r>
            <w:r w:rsidR="00C06CE4" w:rsidRPr="00921B4B">
              <w:t xml:space="preserve"> nominačních bodů</w:t>
            </w:r>
            <w:r w:rsidR="00E11238" w:rsidRPr="00921B4B">
              <w:t xml:space="preserve"> pro ME</w:t>
            </w:r>
          </w:p>
          <w:p w:rsidR="00E11238" w:rsidRPr="00921B4B" w:rsidRDefault="00453800" w:rsidP="00E11238">
            <w:r w:rsidRPr="00921B4B">
              <w:t>1</w:t>
            </w:r>
            <w:r w:rsidR="003A6C13" w:rsidRPr="00921B4B">
              <w:t>9</w:t>
            </w:r>
            <w:r w:rsidR="00C06CE4" w:rsidRPr="00921B4B">
              <w:t xml:space="preserve"> nominačních </w:t>
            </w:r>
            <w:r w:rsidR="00E11238" w:rsidRPr="00921B4B">
              <w:t>bodů pro ME</w:t>
            </w:r>
          </w:p>
          <w:p w:rsidR="00794FB5" w:rsidRPr="00921B4B" w:rsidRDefault="003A6C13" w:rsidP="00C06CE4">
            <w:r w:rsidRPr="00921B4B">
              <w:t xml:space="preserve"> </w:t>
            </w:r>
            <w:r w:rsidR="00921B4B" w:rsidRPr="00921B4B">
              <w:t xml:space="preserve"> </w:t>
            </w:r>
            <w:r w:rsidRPr="00921B4B">
              <w:t>9</w:t>
            </w:r>
            <w:r w:rsidR="00C06CE4" w:rsidRPr="00921B4B">
              <w:t xml:space="preserve"> nominačních </w:t>
            </w:r>
            <w:r w:rsidR="00E11238" w:rsidRPr="00921B4B">
              <w:t>bodů pro ME</w:t>
            </w:r>
          </w:p>
          <w:p w:rsidR="00C06CE4" w:rsidRPr="00921B4B" w:rsidRDefault="00921B4B" w:rsidP="00C06CE4">
            <w:r w:rsidRPr="00921B4B">
              <w:t xml:space="preserve">  9</w:t>
            </w:r>
            <w:r w:rsidR="00C06CE4" w:rsidRPr="00921B4B">
              <w:t xml:space="preserve"> nominačních </w:t>
            </w:r>
            <w:r w:rsidR="00E11238" w:rsidRPr="00921B4B">
              <w:t>bodů pro ME</w:t>
            </w:r>
          </w:p>
          <w:p w:rsidR="00796C2B" w:rsidRPr="00921B4B" w:rsidRDefault="00E11238" w:rsidP="00E11238">
            <w:r w:rsidRPr="00921B4B">
              <w:t xml:space="preserve">  </w:t>
            </w:r>
            <w:r w:rsidR="00921B4B" w:rsidRPr="00921B4B">
              <w:t>5 nominačních bodů pro ME</w:t>
            </w:r>
          </w:p>
          <w:p w:rsidR="00796C2B" w:rsidRPr="00921B4B" w:rsidRDefault="0076214D" w:rsidP="00796C2B">
            <w:r w:rsidRPr="00921B4B">
              <w:t xml:space="preserve"> </w:t>
            </w:r>
            <w:r w:rsidR="00921B4B" w:rsidRPr="00921B4B">
              <w:t xml:space="preserve"> reprezentanti SR a bez nominačních bodů</w:t>
            </w:r>
          </w:p>
          <w:p w:rsidR="00044271" w:rsidRPr="00921B4B" w:rsidRDefault="00F014D9" w:rsidP="00E11238">
            <w:r w:rsidRPr="00921B4B">
              <w:t xml:space="preserve">  </w:t>
            </w:r>
          </w:p>
        </w:tc>
      </w:tr>
      <w:tr w:rsidR="008874D0" w:rsidTr="00CF0E10">
        <w:trPr>
          <w:trHeight w:val="340"/>
        </w:trPr>
        <w:tc>
          <w:tcPr>
            <w:tcW w:w="2340" w:type="dxa"/>
            <w:vAlign w:val="center"/>
          </w:tcPr>
          <w:p w:rsidR="008874D0" w:rsidRDefault="008874D0" w:rsidP="008874D0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8874D0" w:rsidRPr="00715961" w:rsidRDefault="008874D0" w:rsidP="00577026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577026">
              <w:rPr>
                <w:bCs/>
              </w:rPr>
              <w:t>6</w:t>
            </w:r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Pr="00B83D05" w:rsidRDefault="005146EA" w:rsidP="005146E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5146EA" w:rsidRDefault="005146EA" w:rsidP="005146EA">
            <w:r>
              <w:t>Samostatná příloha tohoto rozpisu</w:t>
            </w:r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Pr="00B83D05" w:rsidRDefault="005146EA" w:rsidP="005146EA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5146EA" w:rsidRPr="007E7839" w:rsidRDefault="00F014D9" w:rsidP="005146EA">
            <w:pPr>
              <w:rPr>
                <w:b/>
              </w:rPr>
            </w:pPr>
            <w:r>
              <w:rPr>
                <w:b/>
              </w:rPr>
              <w:t>8</w:t>
            </w:r>
            <w:r w:rsidR="005146EA">
              <w:rPr>
                <w:b/>
              </w:rPr>
              <w:t xml:space="preserve">00,- </w:t>
            </w:r>
            <w:r w:rsidR="005146EA" w:rsidRPr="007E7839">
              <w:t>Kč za každé nominované družstvo</w:t>
            </w:r>
            <w:r w:rsidR="005146EA">
              <w:t>.</w:t>
            </w:r>
          </w:p>
        </w:tc>
      </w:tr>
      <w:tr w:rsidR="005146EA" w:rsidTr="00C33060">
        <w:trPr>
          <w:trHeight w:val="340"/>
        </w:trPr>
        <w:tc>
          <w:tcPr>
            <w:tcW w:w="2340" w:type="dxa"/>
          </w:tcPr>
          <w:p w:rsidR="005146EA" w:rsidRPr="00B83D05" w:rsidRDefault="005146EA" w:rsidP="005146E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522141" w:rsidRDefault="005146EA" w:rsidP="005146EA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</w:t>
            </w:r>
            <w:r w:rsidR="00522141">
              <w:rPr>
                <w:rFonts w:cs="Arial"/>
              </w:rPr>
              <w:t>ou dvojic a technických směrnic</w:t>
            </w:r>
          </w:p>
        </w:tc>
      </w:tr>
      <w:tr w:rsidR="005146EA" w:rsidTr="00400BB2">
        <w:trPr>
          <w:trHeight w:val="340"/>
        </w:trPr>
        <w:tc>
          <w:tcPr>
            <w:tcW w:w="2340" w:type="dxa"/>
            <w:vAlign w:val="center"/>
          </w:tcPr>
          <w:p w:rsidR="005146EA" w:rsidRDefault="005146EA" w:rsidP="005146EA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5146EA" w:rsidRPr="00325FF6" w:rsidRDefault="005146EA" w:rsidP="005146EA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5146EA" w:rsidTr="00C36D85">
        <w:trPr>
          <w:trHeight w:val="340"/>
        </w:trPr>
        <w:tc>
          <w:tcPr>
            <w:tcW w:w="2340" w:type="dxa"/>
          </w:tcPr>
          <w:p w:rsidR="005146EA" w:rsidRPr="00B83D05" w:rsidRDefault="005146EA" w:rsidP="005146EA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5146EA" w:rsidRDefault="005146EA" w:rsidP="005146EA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444AC1" w:rsidTr="00C36D85">
        <w:trPr>
          <w:trHeight w:val="340"/>
        </w:trPr>
        <w:tc>
          <w:tcPr>
            <w:tcW w:w="2340" w:type="dxa"/>
          </w:tcPr>
          <w:p w:rsidR="00444AC1" w:rsidRDefault="00444AC1" w:rsidP="00444AC1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44AC1" w:rsidRPr="00C13900" w:rsidRDefault="00444AC1" w:rsidP="00444AC1">
            <w:pPr>
              <w:rPr>
                <w:rFonts w:cs="Arial"/>
                <w:szCs w:val="22"/>
              </w:rPr>
            </w:pPr>
            <w:r w:rsidRPr="00C13900">
              <w:rPr>
                <w:rFonts w:cs="Arial"/>
                <w:szCs w:val="22"/>
              </w:rPr>
              <w:t>Protokol s výsledky odešle pořadatel neprodleně na STK SC ČSC - kolová.</w:t>
            </w:r>
          </w:p>
          <w:p w:rsidR="00B455D9" w:rsidRPr="00B455D9" w:rsidRDefault="00B455D9" w:rsidP="00444AC1">
            <w:pPr>
              <w:rPr>
                <w:rFonts w:cs="Arial"/>
                <w:b/>
                <w:szCs w:val="22"/>
              </w:rPr>
            </w:pPr>
            <w:r w:rsidRPr="006042C3">
              <w:rPr>
                <w:rFonts w:cs="Arial"/>
                <w:b/>
                <w:szCs w:val="22"/>
              </w:rPr>
              <w:t>Vítězné družstvo se stává Mistrem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="006D19CC">
              <w:rPr>
                <w:rFonts w:cs="Arial"/>
                <w:b/>
                <w:szCs w:val="22"/>
              </w:rPr>
              <w:t>ČR v kategorii U 23 pro rok 202</w:t>
            </w:r>
            <w:r w:rsidR="00577026">
              <w:rPr>
                <w:rFonts w:cs="Arial"/>
                <w:b/>
                <w:szCs w:val="22"/>
              </w:rPr>
              <w:t>6</w:t>
            </w:r>
            <w:r>
              <w:rPr>
                <w:rFonts w:cs="Arial"/>
                <w:b/>
                <w:szCs w:val="22"/>
              </w:rPr>
              <w:t>.</w:t>
            </w:r>
          </w:p>
          <w:p w:rsidR="00444AC1" w:rsidRDefault="00444AC1" w:rsidP="00444AC1">
            <w:pPr>
              <w:rPr>
                <w:rFonts w:cs="Arial"/>
                <w:i/>
                <w:szCs w:val="22"/>
              </w:rPr>
            </w:pPr>
            <w:r w:rsidRPr="00C13900">
              <w:rPr>
                <w:rFonts w:cs="Arial"/>
                <w:i/>
                <w:szCs w:val="22"/>
              </w:rPr>
              <w:t xml:space="preserve">Poslední </w:t>
            </w:r>
            <w:r>
              <w:rPr>
                <w:rFonts w:cs="Arial"/>
                <w:i/>
                <w:szCs w:val="22"/>
              </w:rPr>
              <w:t>termín přihlášek na M</w:t>
            </w:r>
            <w:r w:rsidR="006D19CC">
              <w:rPr>
                <w:rFonts w:cs="Arial"/>
                <w:i/>
                <w:szCs w:val="22"/>
              </w:rPr>
              <w:t>istrovství Evropy</w:t>
            </w:r>
            <w:r w:rsidR="00BF23C7">
              <w:rPr>
                <w:rFonts w:cs="Arial"/>
                <w:i/>
                <w:szCs w:val="22"/>
              </w:rPr>
              <w:t xml:space="preserve"> je</w:t>
            </w:r>
            <w:r w:rsidR="003A6C13">
              <w:rPr>
                <w:rFonts w:cs="Arial"/>
                <w:i/>
                <w:szCs w:val="22"/>
              </w:rPr>
              <w:t xml:space="preserve"> pondělí</w:t>
            </w:r>
            <w:r w:rsidR="00BF23C7">
              <w:rPr>
                <w:rFonts w:cs="Arial"/>
                <w:i/>
                <w:szCs w:val="22"/>
              </w:rPr>
              <w:t xml:space="preserve"> </w:t>
            </w:r>
            <w:r w:rsidR="00BF23C7" w:rsidRPr="000A2494">
              <w:rPr>
                <w:rFonts w:cs="Arial"/>
                <w:b/>
                <w:i/>
                <w:color w:val="FF0000"/>
                <w:szCs w:val="22"/>
              </w:rPr>
              <w:t>2</w:t>
            </w:r>
            <w:r w:rsidR="00577026">
              <w:rPr>
                <w:rFonts w:cs="Arial"/>
                <w:b/>
                <w:i/>
                <w:color w:val="FF0000"/>
                <w:szCs w:val="22"/>
              </w:rPr>
              <w:t>4</w:t>
            </w:r>
            <w:r w:rsidRPr="000A2494">
              <w:rPr>
                <w:rFonts w:cs="Arial"/>
                <w:b/>
                <w:i/>
                <w:color w:val="FF0000"/>
                <w:szCs w:val="22"/>
              </w:rPr>
              <w:t xml:space="preserve">. </w:t>
            </w:r>
            <w:r w:rsidR="00BF23C7" w:rsidRPr="000A2494">
              <w:rPr>
                <w:rFonts w:cs="Arial"/>
                <w:b/>
                <w:i/>
                <w:color w:val="FF0000"/>
                <w:szCs w:val="22"/>
              </w:rPr>
              <w:t>8</w:t>
            </w:r>
            <w:r w:rsidRPr="000A2494">
              <w:rPr>
                <w:rFonts w:cs="Arial"/>
                <w:b/>
                <w:i/>
                <w:color w:val="FF0000"/>
                <w:szCs w:val="22"/>
              </w:rPr>
              <w:t>. 202</w:t>
            </w:r>
            <w:r w:rsidR="00577026">
              <w:rPr>
                <w:rFonts w:cs="Arial"/>
                <w:b/>
                <w:i/>
                <w:color w:val="FF0000"/>
                <w:szCs w:val="22"/>
              </w:rPr>
              <w:t>6</w:t>
            </w:r>
            <w:r>
              <w:rPr>
                <w:rFonts w:cs="Arial"/>
                <w:i/>
                <w:szCs w:val="22"/>
              </w:rPr>
              <w:t>.</w:t>
            </w:r>
          </w:p>
          <w:p w:rsidR="00444AC1" w:rsidRPr="00C13900" w:rsidRDefault="00444AC1" w:rsidP="003A6C13">
            <w:pPr>
              <w:rPr>
                <w:rFonts w:cs="Arial"/>
                <w:szCs w:val="22"/>
              </w:rPr>
            </w:pPr>
            <w:r w:rsidRPr="00C13900">
              <w:rPr>
                <w:rFonts w:cs="Arial"/>
                <w:szCs w:val="22"/>
              </w:rPr>
              <w:t>M</w:t>
            </w:r>
            <w:r>
              <w:rPr>
                <w:rFonts w:cs="Arial"/>
                <w:szCs w:val="22"/>
              </w:rPr>
              <w:t xml:space="preserve">istrovství Evropy </w:t>
            </w:r>
            <w:r w:rsidR="00B455D9">
              <w:rPr>
                <w:rFonts w:cs="Arial"/>
                <w:szCs w:val="22"/>
              </w:rPr>
              <w:t>U 23</w:t>
            </w:r>
            <w:r>
              <w:rPr>
                <w:rFonts w:cs="Arial"/>
                <w:szCs w:val="22"/>
              </w:rPr>
              <w:t xml:space="preserve"> se koná</w:t>
            </w:r>
            <w:r w:rsidR="003A6C13">
              <w:rPr>
                <w:rFonts w:cs="Arial"/>
                <w:szCs w:val="22"/>
              </w:rPr>
              <w:t xml:space="preserve"> v sobotu</w:t>
            </w:r>
            <w:r>
              <w:rPr>
                <w:rFonts w:cs="Arial"/>
                <w:szCs w:val="22"/>
              </w:rPr>
              <w:t xml:space="preserve"> dne </w:t>
            </w:r>
            <w:r w:rsidR="003A6C13">
              <w:rPr>
                <w:rFonts w:cs="Arial"/>
                <w:b/>
                <w:szCs w:val="22"/>
              </w:rPr>
              <w:t>19</w:t>
            </w:r>
            <w:r w:rsidRPr="0014155E">
              <w:rPr>
                <w:rFonts w:cs="Arial"/>
                <w:b/>
                <w:szCs w:val="22"/>
              </w:rPr>
              <w:t>.</w:t>
            </w:r>
            <w:r w:rsidR="00EB552D">
              <w:rPr>
                <w:rFonts w:cs="Arial"/>
                <w:b/>
                <w:szCs w:val="22"/>
              </w:rPr>
              <w:t xml:space="preserve"> </w:t>
            </w:r>
            <w:r w:rsidR="00BF23C7">
              <w:rPr>
                <w:rFonts w:cs="Arial"/>
                <w:b/>
                <w:szCs w:val="22"/>
              </w:rPr>
              <w:t>9</w:t>
            </w:r>
            <w:r w:rsidRPr="0014155E">
              <w:rPr>
                <w:rFonts w:cs="Arial"/>
                <w:b/>
                <w:szCs w:val="22"/>
              </w:rPr>
              <w:t>. 20</w:t>
            </w:r>
            <w:r>
              <w:rPr>
                <w:rFonts w:cs="Arial"/>
                <w:b/>
                <w:szCs w:val="22"/>
              </w:rPr>
              <w:t>2</w:t>
            </w:r>
            <w:r w:rsidR="003A6C13">
              <w:rPr>
                <w:rFonts w:cs="Arial"/>
                <w:b/>
                <w:szCs w:val="22"/>
              </w:rPr>
              <w:t>6</w:t>
            </w:r>
            <w:r w:rsidR="00F014D9">
              <w:rPr>
                <w:rFonts w:cs="Arial"/>
                <w:b/>
                <w:szCs w:val="22"/>
              </w:rPr>
              <w:t xml:space="preserve"> </w:t>
            </w:r>
            <w:r w:rsidR="00577026" w:rsidRPr="00577026">
              <w:rPr>
                <w:rFonts w:cs="Arial"/>
                <w:b/>
                <w:szCs w:val="22"/>
              </w:rPr>
              <w:t>Kamenz / GER</w:t>
            </w:r>
            <w:r w:rsidR="00B66962">
              <w:rPr>
                <w:rFonts w:cs="Arial"/>
                <w:b/>
                <w:szCs w:val="22"/>
              </w:rPr>
              <w:t>.</w:t>
            </w:r>
          </w:p>
        </w:tc>
      </w:tr>
    </w:tbl>
    <w:p w:rsidR="001E5918" w:rsidRDefault="00577026" w:rsidP="00577026">
      <w:pPr>
        <w:jc w:val="center"/>
        <w:rPr>
          <w:sz w:val="20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2D90706B" wp14:editId="193573C4">
            <wp:extent cx="5471160" cy="610225"/>
            <wp:effectExtent l="0" t="0" r="0" b="0"/>
            <wp:docPr id="320765699" name="Obrázek 320765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49368" cy="63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FD715E" w:rsidRDefault="00181599">
      <w:pPr>
        <w:rPr>
          <w:b/>
          <w:sz w:val="24"/>
          <w:szCs w:val="24"/>
          <w:u w:val="single"/>
        </w:rPr>
      </w:pPr>
      <w:r w:rsidRPr="00FD715E">
        <w:rPr>
          <w:b/>
          <w:sz w:val="24"/>
          <w:szCs w:val="24"/>
          <w:u w:val="single"/>
        </w:rPr>
        <w:t>Pořadí zápasů</w:t>
      </w:r>
      <w:r w:rsidR="00455A8A">
        <w:rPr>
          <w:b/>
          <w:sz w:val="24"/>
          <w:u w:val="single"/>
        </w:rPr>
        <w:t xml:space="preserve"> – </w:t>
      </w:r>
      <w:r w:rsidR="006921DA">
        <w:rPr>
          <w:b/>
          <w:sz w:val="24"/>
          <w:u w:val="single"/>
        </w:rPr>
        <w:t xml:space="preserve">Mistrovství </w:t>
      </w:r>
      <w:r w:rsidR="00BF23C7">
        <w:rPr>
          <w:rFonts w:cs="Arial"/>
          <w:b/>
          <w:sz w:val="24"/>
          <w:szCs w:val="24"/>
          <w:u w:val="single"/>
        </w:rPr>
        <w:t>ČR</w:t>
      </w:r>
      <w:r w:rsidR="00FD715E" w:rsidRPr="00FD715E">
        <w:rPr>
          <w:b/>
          <w:sz w:val="24"/>
          <w:szCs w:val="24"/>
          <w:u w:val="single"/>
        </w:rPr>
        <w:t xml:space="preserve"> </w:t>
      </w:r>
      <w:r w:rsidR="00770BA9">
        <w:rPr>
          <w:b/>
          <w:sz w:val="24"/>
          <w:szCs w:val="24"/>
          <w:u w:val="single"/>
        </w:rPr>
        <w:t>U 23</w:t>
      </w:r>
      <w:r w:rsidR="006921DA">
        <w:rPr>
          <w:b/>
          <w:sz w:val="24"/>
          <w:szCs w:val="24"/>
          <w:u w:val="single"/>
        </w:rPr>
        <w:t xml:space="preserve"> </w:t>
      </w:r>
      <w:r w:rsidR="006A2B73" w:rsidRPr="00FD715E">
        <w:rPr>
          <w:b/>
          <w:sz w:val="24"/>
          <w:szCs w:val="24"/>
          <w:u w:val="single"/>
        </w:rPr>
        <w:t xml:space="preserve">- </w:t>
      </w:r>
      <w:r w:rsidR="00325FF6" w:rsidRPr="00FD715E">
        <w:rPr>
          <w:b/>
          <w:sz w:val="24"/>
          <w:szCs w:val="24"/>
          <w:u w:val="single"/>
        </w:rPr>
        <w:t xml:space="preserve"> </w:t>
      </w:r>
      <w:r w:rsidR="00AF21EB">
        <w:rPr>
          <w:b/>
          <w:sz w:val="24"/>
          <w:szCs w:val="24"/>
          <w:u w:val="single"/>
        </w:rPr>
        <w:t>M</w:t>
      </w:r>
      <w:bookmarkStart w:id="1" w:name="_GoBack"/>
      <w:bookmarkEnd w:id="1"/>
      <w:r w:rsidR="00AF21EB">
        <w:rPr>
          <w:b/>
          <w:sz w:val="24"/>
          <w:szCs w:val="24"/>
          <w:u w:val="single"/>
        </w:rPr>
        <w:t>O Svitávka</w:t>
      </w:r>
      <w:r w:rsidR="002C259A">
        <w:rPr>
          <w:b/>
          <w:sz w:val="24"/>
          <w:szCs w:val="24"/>
          <w:u w:val="single"/>
        </w:rPr>
        <w:t xml:space="preserve"> 2</w:t>
      </w:r>
      <w:r w:rsidR="00AF21EB">
        <w:rPr>
          <w:b/>
          <w:sz w:val="24"/>
          <w:szCs w:val="24"/>
          <w:u w:val="single"/>
        </w:rPr>
        <w:t>1</w:t>
      </w:r>
      <w:r w:rsidR="002C259A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770BA9">
        <w:rPr>
          <w:b/>
          <w:sz w:val="24"/>
          <w:szCs w:val="24"/>
          <w:u w:val="single"/>
        </w:rPr>
        <w:t>6</w:t>
      </w:r>
      <w:r w:rsidR="00A47409" w:rsidRPr="00FD715E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A47409" w:rsidRPr="00FD715E">
        <w:rPr>
          <w:b/>
          <w:sz w:val="24"/>
          <w:szCs w:val="24"/>
          <w:u w:val="single"/>
        </w:rPr>
        <w:t>20</w:t>
      </w:r>
      <w:r w:rsidR="00DE5CAD" w:rsidRPr="00FD715E">
        <w:rPr>
          <w:b/>
          <w:sz w:val="24"/>
          <w:szCs w:val="24"/>
          <w:u w:val="single"/>
        </w:rPr>
        <w:t>2</w:t>
      </w:r>
      <w:r w:rsidR="00AF21EB">
        <w:rPr>
          <w:b/>
          <w:sz w:val="24"/>
          <w:szCs w:val="24"/>
          <w:u w:val="single"/>
        </w:rPr>
        <w:t>6</w:t>
      </w:r>
    </w:p>
    <w:p w:rsidR="00325FF6" w:rsidRPr="003A6C13" w:rsidRDefault="00325FF6">
      <w:pPr>
        <w:rPr>
          <w:sz w:val="8"/>
          <w:szCs w:val="8"/>
        </w:rPr>
      </w:pPr>
    </w:p>
    <w:tbl>
      <w:tblPr>
        <w:tblW w:w="9654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87"/>
        <w:gridCol w:w="240"/>
        <w:gridCol w:w="2380"/>
        <w:gridCol w:w="1272"/>
        <w:gridCol w:w="992"/>
        <w:gridCol w:w="1417"/>
      </w:tblGrid>
      <w:tr w:rsidR="00C001AD" w:rsidRPr="006511A0" w:rsidTr="001E5918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proofErr w:type="spellStart"/>
            <w:r w:rsidRPr="006511A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</w:t>
            </w:r>
            <w:proofErr w:type="spellEnd"/>
            <w:r w:rsidRPr="006511A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2. 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001AD" w:rsidRPr="006511A0" w:rsidRDefault="00C001AD" w:rsidP="00C001AD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1.</w:t>
            </w:r>
          </w:p>
        </w:tc>
        <w:tc>
          <w:tcPr>
            <w:tcW w:w="26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Zlín-Prštné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Kripner</w:t>
            </w:r>
          </w:p>
        </w:tc>
        <w:tc>
          <w:tcPr>
            <w:tcW w:w="99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Pánek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Pánek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Kripner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Kripner Pánek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Pánek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Kripner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Kripner Pánek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Pánek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Kripner Pánek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Kripner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Hrdlička Pánek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327BA6" w:rsidRPr="006511A0" w:rsidTr="00F3345E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F3345E" w:rsidRDefault="00327BA6" w:rsidP="00327BA6">
            <w:pPr>
              <w:rPr>
                <w:b/>
              </w:rPr>
            </w:pPr>
            <w:r w:rsidRPr="00F3345E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327BA6" w:rsidRPr="00327BA6" w:rsidRDefault="00327BA6" w:rsidP="00327BA6">
            <w:pPr>
              <w:rPr>
                <w:sz w:val="20"/>
              </w:rPr>
            </w:pPr>
            <w:r w:rsidRPr="00327BA6">
              <w:rPr>
                <w:sz w:val="20"/>
              </w:rPr>
              <w:t>Kripner Struhař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27BA6" w:rsidRPr="006511A0" w:rsidRDefault="00327BA6" w:rsidP="00327B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C001AD" w:rsidRDefault="00C001AD">
      <w:pPr>
        <w:rPr>
          <w:sz w:val="14"/>
        </w:rPr>
      </w:pPr>
    </w:p>
    <w:p w:rsidR="004A45A5" w:rsidRDefault="004A45A5" w:rsidP="004A45A5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5B37AB" w:rsidRDefault="005B37AB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</w:p>
    <w:tbl>
      <w:tblPr>
        <w:tblW w:w="9319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"/>
        <w:gridCol w:w="12"/>
        <w:gridCol w:w="2183"/>
        <w:gridCol w:w="691"/>
        <w:gridCol w:w="691"/>
        <w:gridCol w:w="691"/>
        <w:gridCol w:w="691"/>
        <w:gridCol w:w="691"/>
        <w:gridCol w:w="691"/>
        <w:gridCol w:w="741"/>
        <w:gridCol w:w="1275"/>
        <w:gridCol w:w="709"/>
      </w:tblGrid>
      <w:tr w:rsidR="00372F69" w:rsidRPr="00886D10" w:rsidTr="006501F7">
        <w:trPr>
          <w:trHeight w:val="284"/>
        </w:trPr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F69" w:rsidRPr="00886D10" w:rsidRDefault="00372F69" w:rsidP="006501F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72F69" w:rsidRPr="00886D10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886D10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F3345E" w:rsidRPr="00886D10" w:rsidTr="00F3345E">
        <w:trPr>
          <w:trHeight w:val="340"/>
        </w:trPr>
        <w:tc>
          <w:tcPr>
            <w:tcW w:w="265" w:type="dxa"/>
            <w:gridSpan w:val="2"/>
            <w:shd w:val="clear" w:color="auto" w:fill="auto"/>
            <w:noWrap/>
            <w:vAlign w:val="center"/>
            <w:hideMark/>
          </w:tcPr>
          <w:p w:rsidR="00F3345E" w:rsidRPr="00886D10" w:rsidRDefault="00F3345E" w:rsidP="00F3345E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886D10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F3345E" w:rsidRPr="00F3345E" w:rsidRDefault="00F3345E" w:rsidP="00F3345E">
            <w:pPr>
              <w:rPr>
                <w:b/>
              </w:rPr>
            </w:pPr>
            <w:r w:rsidRPr="00F3345E">
              <w:rPr>
                <w:b/>
              </w:rPr>
              <w:t>Prima Nezamyslice</w:t>
            </w:r>
          </w:p>
        </w:tc>
        <w:tc>
          <w:tcPr>
            <w:tcW w:w="691" w:type="dxa"/>
            <w:shd w:val="clear" w:color="auto" w:fill="000000"/>
            <w:vAlign w:val="center"/>
          </w:tcPr>
          <w:p w:rsidR="00F3345E" w:rsidRPr="00F701FF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color w:val="FFFFFF" w:themeColor="background1"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color w:val="FFFFFF" w:themeColor="background1"/>
                <w:szCs w:val="22"/>
                <w:lang w:eastAsia="cs-CZ" w:bidi="ar-SA"/>
              </w:rPr>
              <w:t>F</w:t>
            </w:r>
          </w:p>
        </w:tc>
        <w:tc>
          <w:tcPr>
            <w:tcW w:w="69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F3345E" w:rsidRPr="00886D10" w:rsidTr="00F3345E">
        <w:trPr>
          <w:trHeight w:val="340"/>
        </w:trPr>
        <w:tc>
          <w:tcPr>
            <w:tcW w:w="265" w:type="dxa"/>
            <w:gridSpan w:val="2"/>
            <w:shd w:val="clear" w:color="auto" w:fill="auto"/>
            <w:noWrap/>
            <w:vAlign w:val="center"/>
            <w:hideMark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886D10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F3345E" w:rsidRPr="00F3345E" w:rsidRDefault="00F3345E" w:rsidP="00F3345E">
            <w:pPr>
              <w:rPr>
                <w:b/>
              </w:rPr>
            </w:pPr>
            <w:r w:rsidRPr="00F3345E">
              <w:rPr>
                <w:b/>
              </w:rPr>
              <w:t>Sokol Zlín-Prštné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000000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I</w:t>
            </w:r>
          </w:p>
        </w:tc>
        <w:tc>
          <w:tcPr>
            <w:tcW w:w="69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F3345E" w:rsidRPr="00886D10" w:rsidTr="00F3345E">
        <w:trPr>
          <w:trHeight w:val="340"/>
        </w:trPr>
        <w:tc>
          <w:tcPr>
            <w:tcW w:w="2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886D10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3345E" w:rsidRPr="00F3345E" w:rsidRDefault="00F3345E" w:rsidP="00F3345E">
            <w:pPr>
              <w:rPr>
                <w:b/>
              </w:rPr>
            </w:pPr>
            <w:r w:rsidRPr="00F3345E">
              <w:rPr>
                <w:b/>
              </w:rPr>
              <w:t>SK Chodov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N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F3345E" w:rsidRPr="00886D10" w:rsidTr="00F3345E">
        <w:trPr>
          <w:trHeight w:val="340"/>
        </w:trPr>
        <w:tc>
          <w:tcPr>
            <w:tcW w:w="2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886D10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3345E" w:rsidRPr="00F3345E" w:rsidRDefault="00F3345E" w:rsidP="00F3345E">
            <w:pPr>
              <w:rPr>
                <w:b/>
              </w:rPr>
            </w:pPr>
            <w:r w:rsidRPr="00F3345E">
              <w:rPr>
                <w:b/>
              </w:rPr>
              <w:t>MO Svitávka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Á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F3345E" w:rsidRPr="00886D10" w:rsidTr="00F3345E">
        <w:trPr>
          <w:trHeight w:val="340"/>
        </w:trPr>
        <w:tc>
          <w:tcPr>
            <w:tcW w:w="2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886D10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3345E" w:rsidRPr="00F3345E" w:rsidRDefault="00F3345E" w:rsidP="00F3345E">
            <w:pPr>
              <w:rPr>
                <w:b/>
              </w:rPr>
            </w:pPr>
            <w:r w:rsidRPr="00F3345E">
              <w:rPr>
                <w:b/>
              </w:rPr>
              <w:t>Start Plzeň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L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F3345E" w:rsidRPr="00886D10" w:rsidTr="00F3345E">
        <w:trPr>
          <w:trHeight w:val="340"/>
        </w:trPr>
        <w:tc>
          <w:tcPr>
            <w:tcW w:w="2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886D10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F3345E" w:rsidRPr="00F3345E" w:rsidRDefault="00F3345E" w:rsidP="00F3345E">
            <w:pPr>
              <w:rPr>
                <w:b/>
              </w:rPr>
            </w:pPr>
            <w:r w:rsidRPr="00F3345E">
              <w:rPr>
                <w:b/>
              </w:rPr>
              <w:t>Sokol Šitbořice</w:t>
            </w: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E</w:t>
            </w:r>
          </w:p>
        </w:tc>
        <w:tc>
          <w:tcPr>
            <w:tcW w:w="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3345E" w:rsidRPr="00886D10" w:rsidRDefault="00F3345E" w:rsidP="00F3345E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372F69" w:rsidRDefault="00372F69" w:rsidP="00FD6A19">
      <w:pPr>
        <w:ind w:left="142"/>
        <w:rPr>
          <w:rFonts w:cs="Arial"/>
          <w:b/>
          <w:bCs/>
          <w:sz w:val="8"/>
          <w:szCs w:val="8"/>
          <w:u w:val="single"/>
          <w:lang w:eastAsia="cs-CZ" w:bidi="ar-SA"/>
        </w:rPr>
      </w:pPr>
    </w:p>
    <w:p w:rsidR="0010225B" w:rsidRDefault="0010225B" w:rsidP="00372F69">
      <w:pPr>
        <w:suppressAutoHyphens w:val="0"/>
        <w:rPr>
          <w:rFonts w:cs="Arial"/>
          <w:b/>
          <w:bCs/>
          <w:sz w:val="6"/>
          <w:szCs w:val="6"/>
          <w:u w:val="single"/>
          <w:lang w:eastAsia="cs-CZ" w:bidi="ar-SA"/>
        </w:rPr>
      </w:pPr>
    </w:p>
    <w:p w:rsidR="00372F69" w:rsidRPr="00415DDC" w:rsidRDefault="00372F69" w:rsidP="00372F69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  <w:r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 ve F</w:t>
      </w:r>
      <w:r w:rsidR="002C259A">
        <w:rPr>
          <w:rFonts w:cs="Arial"/>
          <w:b/>
          <w:bCs/>
          <w:sz w:val="28"/>
          <w:szCs w:val="36"/>
          <w:u w:val="single"/>
          <w:lang w:eastAsia="cs-CZ" w:bidi="ar-SA"/>
        </w:rPr>
        <w:t>INÁLE Mistrovství ČR U 23 dne 2</w:t>
      </w:r>
      <w:r w:rsidR="00577026">
        <w:rPr>
          <w:rFonts w:cs="Arial"/>
          <w:b/>
          <w:bCs/>
          <w:sz w:val="28"/>
          <w:szCs w:val="36"/>
          <w:u w:val="single"/>
          <w:lang w:eastAsia="cs-CZ" w:bidi="ar-SA"/>
        </w:rPr>
        <w:t>1</w:t>
      </w:r>
      <w:r w:rsidR="001C2E1C"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. </w:t>
      </w:r>
      <w:r w:rsidR="00770BA9">
        <w:rPr>
          <w:rFonts w:cs="Arial"/>
          <w:b/>
          <w:bCs/>
          <w:sz w:val="28"/>
          <w:szCs w:val="36"/>
          <w:u w:val="single"/>
          <w:lang w:eastAsia="cs-CZ" w:bidi="ar-SA"/>
        </w:rPr>
        <w:t>6</w:t>
      </w:r>
      <w:r w:rsidR="001C2E1C">
        <w:rPr>
          <w:rFonts w:cs="Arial"/>
          <w:b/>
          <w:bCs/>
          <w:sz w:val="28"/>
          <w:szCs w:val="36"/>
          <w:u w:val="single"/>
          <w:lang w:eastAsia="cs-CZ" w:bidi="ar-SA"/>
        </w:rPr>
        <w:t>. 202</w:t>
      </w:r>
      <w:r w:rsidR="00577026">
        <w:rPr>
          <w:rFonts w:cs="Arial"/>
          <w:b/>
          <w:bCs/>
          <w:sz w:val="28"/>
          <w:szCs w:val="36"/>
          <w:u w:val="single"/>
          <w:lang w:eastAsia="cs-CZ" w:bidi="ar-SA"/>
        </w:rPr>
        <w:t>6</w:t>
      </w:r>
      <w:r>
        <w:rPr>
          <w:rFonts w:cs="Arial"/>
          <w:b/>
          <w:bCs/>
          <w:sz w:val="28"/>
          <w:szCs w:val="36"/>
          <w:u w:val="single"/>
          <w:lang w:eastAsia="cs-CZ" w:bidi="ar-SA"/>
        </w:rPr>
        <w:t>:</w:t>
      </w:r>
    </w:p>
    <w:p w:rsidR="00372F69" w:rsidRPr="003A6C13" w:rsidRDefault="00372F69" w:rsidP="00372F69">
      <w:pPr>
        <w:suppressAutoHyphens w:val="0"/>
        <w:rPr>
          <w:rFonts w:cs="Arial"/>
          <w:bCs/>
          <w:sz w:val="8"/>
          <w:szCs w:val="8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245"/>
      </w:tblGrid>
      <w:tr w:rsidR="00372F69" w:rsidRPr="00206387" w:rsidTr="006501F7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372F69" w:rsidRPr="00271A0E" w:rsidRDefault="00372F69" w:rsidP="006501F7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proofErr w:type="spellStart"/>
            <w:r w:rsidRPr="00271A0E">
              <w:rPr>
                <w:rFonts w:cs="Arial"/>
                <w:bCs/>
                <w:sz w:val="20"/>
                <w:lang w:eastAsia="cs-CZ" w:bidi="ar-SA"/>
              </w:rPr>
              <w:t>Poř</w:t>
            </w:r>
            <w:proofErr w:type="spellEnd"/>
            <w:r w:rsidRPr="00271A0E">
              <w:rPr>
                <w:rFonts w:cs="Arial"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72F69" w:rsidRPr="00271A0E" w:rsidRDefault="00372F69" w:rsidP="006501F7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372F69" w:rsidRPr="00271A0E" w:rsidRDefault="00372F69" w:rsidP="006501F7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</w:tr>
      <w:tr w:rsidR="00372F69" w:rsidRPr="00206387" w:rsidTr="00DD167D">
        <w:trPr>
          <w:trHeight w:val="284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372F69" w:rsidRPr="00206387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99FFCC"/>
            <w:vAlign w:val="bottom"/>
          </w:tcPr>
          <w:p w:rsidR="00372F69" w:rsidRDefault="00372F69">
            <w:pPr>
              <w:suppressAutoHyphens w:val="0"/>
              <w:rPr>
                <w:rFonts w:ascii="Arial CE" w:hAnsi="Arial CE" w:cs="Arial CE"/>
                <w:b/>
                <w:bCs/>
                <w:sz w:val="18"/>
                <w:szCs w:val="18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372F69" w:rsidRPr="003A15C7" w:rsidRDefault="00372F69" w:rsidP="006501F7">
            <w:pPr>
              <w:suppressAutoHyphens w:val="0"/>
              <w:rPr>
                <w:rFonts w:cs="Arial"/>
                <w:bCs/>
                <w:szCs w:val="22"/>
                <w:lang w:eastAsia="cs-CZ" w:bidi="ar-SA"/>
              </w:rPr>
            </w:pPr>
          </w:p>
        </w:tc>
      </w:tr>
      <w:tr w:rsidR="00372F69" w:rsidRPr="00206387" w:rsidTr="00DD167D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372F69" w:rsidRDefault="00372F69">
            <w:pPr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372F69" w:rsidRPr="003A15C7" w:rsidRDefault="00372F69" w:rsidP="006501F7">
            <w:pPr>
              <w:suppressAutoHyphens w:val="0"/>
              <w:rPr>
                <w:rFonts w:cs="Arial"/>
                <w:bCs/>
                <w:szCs w:val="22"/>
                <w:lang w:eastAsia="cs-CZ" w:bidi="ar-SA"/>
              </w:rPr>
            </w:pPr>
          </w:p>
        </w:tc>
      </w:tr>
      <w:tr w:rsidR="00372F69" w:rsidRPr="00206387" w:rsidTr="006501F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372F69" w:rsidRPr="003A15C7" w:rsidRDefault="00372F69" w:rsidP="006501F7">
            <w:pPr>
              <w:suppressAutoHyphens w:val="0"/>
              <w:rPr>
                <w:rFonts w:cs="Arial"/>
                <w:bCs/>
                <w:szCs w:val="22"/>
                <w:lang w:eastAsia="cs-CZ" w:bidi="ar-SA"/>
              </w:rPr>
            </w:pPr>
          </w:p>
        </w:tc>
      </w:tr>
      <w:tr w:rsidR="00372F69" w:rsidRPr="00206387" w:rsidTr="006501F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372F69" w:rsidRPr="003A15C7" w:rsidRDefault="00372F69" w:rsidP="006501F7">
            <w:pPr>
              <w:suppressAutoHyphens w:val="0"/>
              <w:rPr>
                <w:rFonts w:cs="Arial"/>
                <w:bCs/>
                <w:szCs w:val="22"/>
                <w:lang w:eastAsia="cs-CZ" w:bidi="ar-SA"/>
              </w:rPr>
            </w:pPr>
          </w:p>
        </w:tc>
      </w:tr>
      <w:tr w:rsidR="00372F69" w:rsidRPr="00206387" w:rsidTr="006501F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372F69" w:rsidRPr="003A15C7" w:rsidRDefault="00372F69" w:rsidP="006501F7">
            <w:pPr>
              <w:suppressAutoHyphens w:val="0"/>
              <w:rPr>
                <w:rFonts w:cs="Arial"/>
                <w:bCs/>
                <w:szCs w:val="22"/>
                <w:lang w:eastAsia="cs-CZ" w:bidi="ar-SA"/>
              </w:rPr>
            </w:pPr>
          </w:p>
        </w:tc>
      </w:tr>
      <w:tr w:rsidR="00372F69" w:rsidRPr="00206387" w:rsidTr="006501F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72F69" w:rsidRPr="00206387" w:rsidRDefault="00372F69" w:rsidP="006501F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372F69" w:rsidRPr="003A15C7" w:rsidRDefault="00372F69" w:rsidP="006501F7">
            <w:pPr>
              <w:suppressAutoHyphens w:val="0"/>
              <w:rPr>
                <w:rFonts w:cs="Arial"/>
                <w:bCs/>
                <w:szCs w:val="22"/>
                <w:lang w:eastAsia="cs-CZ" w:bidi="ar-SA"/>
              </w:rPr>
            </w:pPr>
          </w:p>
        </w:tc>
      </w:tr>
    </w:tbl>
    <w:p w:rsidR="000A119D" w:rsidRDefault="000A119D" w:rsidP="000A119D">
      <w:pPr>
        <w:rPr>
          <w:rFonts w:cs="Arial"/>
          <w:b/>
          <w:sz w:val="20"/>
          <w:szCs w:val="22"/>
          <w:u w:val="single"/>
        </w:rPr>
      </w:pPr>
    </w:p>
    <w:p w:rsidR="00431BF0" w:rsidRDefault="00431BF0" w:rsidP="000A119D">
      <w:pPr>
        <w:rPr>
          <w:rFonts w:cs="Arial"/>
          <w:b/>
          <w:sz w:val="20"/>
          <w:szCs w:val="22"/>
          <w:u w:val="single"/>
        </w:rPr>
      </w:pPr>
    </w:p>
    <w:p w:rsidR="008D4F52" w:rsidRPr="00BE5F3A" w:rsidRDefault="008D4F52" w:rsidP="008D4F52">
      <w:pPr>
        <w:rPr>
          <w:rFonts w:cs="Arial"/>
          <w:b/>
          <w:i/>
        </w:rPr>
      </w:pPr>
      <w:r w:rsidRPr="00BE5F3A">
        <w:rPr>
          <w:rFonts w:cs="Arial"/>
          <w:b/>
          <w:i/>
          <w:u w:val="single"/>
        </w:rPr>
        <w:t>Výňatek ze sportovně-technických směrnic</w:t>
      </w:r>
      <w:r w:rsidR="00776427">
        <w:rPr>
          <w:rFonts w:cs="Arial"/>
          <w:b/>
          <w:i/>
          <w:u w:val="single"/>
        </w:rPr>
        <w:t>:</w:t>
      </w:r>
    </w:p>
    <w:p w:rsidR="008D4F52" w:rsidRPr="00BE5F3A" w:rsidRDefault="008D4F52" w:rsidP="008D4F52">
      <w:pPr>
        <w:rPr>
          <w:rFonts w:cs="Arial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8D4F52" w:rsidTr="004266F7">
        <w:tc>
          <w:tcPr>
            <w:tcW w:w="9495" w:type="dxa"/>
            <w:vAlign w:val="center"/>
          </w:tcPr>
          <w:p w:rsidR="008D4F52" w:rsidRPr="0072176B" w:rsidRDefault="008D4F52" w:rsidP="004266F7">
            <w:pPr>
              <w:pStyle w:val="Nadpis2"/>
              <w:ind w:left="0" w:firstLine="0"/>
              <w:rPr>
                <w:b w:val="0"/>
                <w:bCs/>
                <w:iCs/>
                <w:color w:val="auto"/>
                <w:sz w:val="28"/>
              </w:rPr>
            </w:pPr>
            <w:bookmarkStart w:id="2" w:name="_Toc439851685"/>
            <w:r>
              <w:rPr>
                <w:color w:val="auto"/>
                <w:sz w:val="28"/>
              </w:rPr>
              <w:t>2</w:t>
            </w:r>
            <w:r w:rsidRPr="0072176B">
              <w:rPr>
                <w:color w:val="auto"/>
                <w:sz w:val="28"/>
              </w:rPr>
              <w:t>. KOLOVÁ – U 23</w:t>
            </w:r>
            <w:bookmarkEnd w:id="2"/>
          </w:p>
        </w:tc>
      </w:tr>
    </w:tbl>
    <w:p w:rsidR="008D4F52" w:rsidRPr="0072176B" w:rsidRDefault="008D4F52" w:rsidP="008D4F52">
      <w:pPr>
        <w:rPr>
          <w:b/>
          <w:bCs/>
          <w:sz w:val="8"/>
          <w:szCs w:val="8"/>
        </w:rPr>
      </w:pPr>
    </w:p>
    <w:p w:rsidR="008D4F52" w:rsidRPr="0072176B" w:rsidRDefault="008D4F52" w:rsidP="008D4F52">
      <w:pPr>
        <w:rPr>
          <w:rFonts w:cs="Arial"/>
          <w:sz w:val="14"/>
        </w:rPr>
      </w:pPr>
    </w:p>
    <w:p w:rsidR="008D4F52" w:rsidRPr="001D1732" w:rsidRDefault="008D4F52" w:rsidP="008D4F52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</w:rPr>
      </w:pPr>
      <w:bookmarkStart w:id="3" w:name="_Toc439851686"/>
      <w:r w:rsidRPr="0072176B">
        <w:rPr>
          <w:rFonts w:ascii="Arial" w:hAnsi="Arial" w:cs="Arial"/>
        </w:rPr>
        <w:t>U 23 – REPREZENTACE</w:t>
      </w:r>
      <w:bookmarkEnd w:id="3"/>
      <w:r w:rsidRPr="0072176B">
        <w:rPr>
          <w:rFonts w:ascii="Arial" w:hAnsi="Arial" w:cs="Arial"/>
        </w:rPr>
        <w:t xml:space="preserve">  </w:t>
      </w:r>
    </w:p>
    <w:p w:rsidR="008D4F52" w:rsidRPr="009578DD" w:rsidRDefault="008D4F52" w:rsidP="008D4F52">
      <w:pPr>
        <w:rPr>
          <w:bCs/>
          <w:iCs/>
          <w:sz w:val="20"/>
        </w:rPr>
      </w:pPr>
      <w:r w:rsidRPr="00671124">
        <w:rPr>
          <w:bCs/>
          <w:iCs/>
          <w:sz w:val="20"/>
        </w:rPr>
        <w:t xml:space="preserve">Reprezentaci České republiky v kolové kategorie U 23 na </w:t>
      </w:r>
      <w:r w:rsidRPr="0010225B">
        <w:rPr>
          <w:b/>
          <w:bCs/>
          <w:iCs/>
          <w:sz w:val="20"/>
        </w:rPr>
        <w:t>Mistrovství Evropy U 23</w:t>
      </w:r>
      <w:r w:rsidRPr="00671124">
        <w:rPr>
          <w:bCs/>
          <w:iCs/>
          <w:sz w:val="20"/>
        </w:rPr>
        <w:t xml:space="preserve"> (ME), popř. na jiných </w:t>
      </w:r>
      <w:r w:rsidRPr="009578DD">
        <w:rPr>
          <w:bCs/>
          <w:iCs/>
          <w:sz w:val="20"/>
        </w:rPr>
        <w:t xml:space="preserve">mezinárodních soutěžích, schvaluje sálová komise ČSC na návrh reprezentačních trenérů. </w:t>
      </w:r>
    </w:p>
    <w:p w:rsidR="008D4F52" w:rsidRPr="009578DD" w:rsidRDefault="008D4F52" w:rsidP="008D4F52">
      <w:pPr>
        <w:rPr>
          <w:bCs/>
          <w:iCs/>
          <w:sz w:val="20"/>
        </w:rPr>
      </w:pPr>
      <w:r w:rsidRPr="009578DD">
        <w:rPr>
          <w:bCs/>
          <w:iCs/>
          <w:sz w:val="20"/>
        </w:rPr>
        <w:t xml:space="preserve">K posouzení a výběru nejkvalitnějších hráčů nebo družstev z dlouhodobějšího pohledu jsou na podporu návrhu reprezentačních trenérů stanoveny nominační turnaje k získávání nominačních bodů. </w:t>
      </w:r>
    </w:p>
    <w:p w:rsidR="008D4F52" w:rsidRPr="009578DD" w:rsidRDefault="008D4F52" w:rsidP="008D4F52">
      <w:pPr>
        <w:rPr>
          <w:bCs/>
          <w:iCs/>
          <w:sz w:val="20"/>
        </w:rPr>
      </w:pPr>
      <w:r w:rsidRPr="009578DD">
        <w:rPr>
          <w:bCs/>
          <w:iCs/>
          <w:sz w:val="20"/>
        </w:rPr>
        <w:t xml:space="preserve">Nejvyšší součet nominačních bodů určuje nejlepší družstvo pro výběr do reprezentace. </w:t>
      </w:r>
    </w:p>
    <w:p w:rsidR="008D4F52" w:rsidRPr="0010225B" w:rsidRDefault="008D4F52" w:rsidP="008D4F52">
      <w:pPr>
        <w:rPr>
          <w:bCs/>
          <w:iCs/>
          <w:sz w:val="20"/>
        </w:rPr>
      </w:pPr>
      <w:r w:rsidRPr="009578DD">
        <w:rPr>
          <w:bCs/>
          <w:iCs/>
          <w:sz w:val="20"/>
        </w:rPr>
        <w:t xml:space="preserve">V případě, že po odehrání finále mají družstva na předních místech celkově stejný součet nominačních bodů ze všech turnajů, rozhoduje o konečném pořadí pro nominaci na ME U 23 (i náhradní dvojice) lepší umístění ve </w:t>
      </w:r>
      <w:r w:rsidRPr="0010225B">
        <w:rPr>
          <w:bCs/>
          <w:iCs/>
          <w:sz w:val="20"/>
        </w:rPr>
        <w:t xml:space="preserve">finále Mistrovství ČR U 23. </w:t>
      </w:r>
    </w:p>
    <w:p w:rsidR="0010225B" w:rsidRPr="0010225B" w:rsidRDefault="0010225B" w:rsidP="0010225B">
      <w:pPr>
        <w:rPr>
          <w:bCs/>
          <w:iCs/>
          <w:sz w:val="20"/>
        </w:rPr>
      </w:pPr>
      <w:r w:rsidRPr="0010225B">
        <w:rPr>
          <w:bCs/>
          <w:iCs/>
          <w:sz w:val="20"/>
        </w:rPr>
        <w:t xml:space="preserve">Mezi nominační turnaje U 23 jsou zařazena dvě kola Ligy U 23 a finále Mistrovství České republiky. </w:t>
      </w:r>
      <w:r w:rsidRPr="0010225B">
        <w:rPr>
          <w:sz w:val="20"/>
        </w:rPr>
        <w:t>Družstva startující v nominačních turnajích získávají nominační body pro výběr reprezentace.</w:t>
      </w:r>
    </w:p>
    <w:p w:rsidR="008D4F52" w:rsidRPr="009578DD" w:rsidRDefault="008D4F52" w:rsidP="008D4F52">
      <w:pPr>
        <w:rPr>
          <w:bCs/>
          <w:iCs/>
          <w:sz w:val="20"/>
        </w:rPr>
      </w:pPr>
      <w:r w:rsidRPr="0010225B">
        <w:rPr>
          <w:bCs/>
          <w:iCs/>
          <w:sz w:val="20"/>
        </w:rPr>
        <w:t>Družstva startující v nominačních turnajích získávají nominační body pro výběr reprezentace</w:t>
      </w:r>
      <w:r w:rsidRPr="009578DD">
        <w:rPr>
          <w:bCs/>
          <w:iCs/>
          <w:sz w:val="20"/>
        </w:rPr>
        <w:t>.</w:t>
      </w:r>
    </w:p>
    <w:p w:rsidR="008D4F52" w:rsidRPr="009578DD" w:rsidRDefault="008D4F52" w:rsidP="008D4F52">
      <w:pPr>
        <w:spacing w:after="60"/>
        <w:rPr>
          <w:rFonts w:cs="Arial"/>
          <w:b/>
          <w:sz w:val="20"/>
          <w:szCs w:val="22"/>
          <w:u w:val="single"/>
        </w:rPr>
      </w:pPr>
    </w:p>
    <w:p w:rsidR="008D4F52" w:rsidRPr="009578DD" w:rsidRDefault="008D4F52" w:rsidP="008D4F52">
      <w:pPr>
        <w:spacing w:after="60"/>
        <w:rPr>
          <w:b/>
          <w:sz w:val="20"/>
          <w:szCs w:val="22"/>
          <w:u w:val="single"/>
        </w:rPr>
      </w:pPr>
      <w:r w:rsidRPr="009578DD">
        <w:rPr>
          <w:rFonts w:cs="Arial"/>
          <w:b/>
          <w:sz w:val="20"/>
          <w:szCs w:val="22"/>
          <w:u w:val="single"/>
        </w:rPr>
        <w:t xml:space="preserve">NOMINAČNÍ </w:t>
      </w:r>
      <w:r w:rsidRPr="009578DD">
        <w:rPr>
          <w:b/>
          <w:sz w:val="20"/>
          <w:szCs w:val="22"/>
          <w:u w:val="single"/>
        </w:rPr>
        <w:t>BODY pro Mistrovství Evropy U 23</w:t>
      </w:r>
      <w:r w:rsidR="00A56CDC">
        <w:rPr>
          <w:b/>
          <w:sz w:val="20"/>
          <w:szCs w:val="22"/>
          <w:u w:val="single"/>
        </w:rPr>
        <w:t xml:space="preserve"> v roce 202</w:t>
      </w:r>
      <w:r w:rsidR="001E5918">
        <w:rPr>
          <w:b/>
          <w:sz w:val="20"/>
          <w:szCs w:val="22"/>
          <w:u w:val="single"/>
        </w:rPr>
        <w:t>5</w:t>
      </w:r>
      <w:r w:rsidRPr="009578DD">
        <w:rPr>
          <w:b/>
          <w:sz w:val="20"/>
          <w:szCs w:val="22"/>
          <w:u w:val="single"/>
        </w:rPr>
        <w:t>:</w:t>
      </w:r>
    </w:p>
    <w:tbl>
      <w:tblPr>
        <w:tblW w:w="8505" w:type="dxa"/>
        <w:tblInd w:w="9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111"/>
        <w:gridCol w:w="3402"/>
      </w:tblGrid>
      <w:tr w:rsidR="008D4F52" w:rsidRPr="00BE3B54" w:rsidTr="00BE3B54">
        <w:trPr>
          <w:trHeight w:val="255"/>
        </w:trPr>
        <w:tc>
          <w:tcPr>
            <w:tcW w:w="992" w:type="dxa"/>
            <w:vAlign w:val="center"/>
          </w:tcPr>
          <w:p w:rsidR="008D4F52" w:rsidRPr="00BE3B54" w:rsidRDefault="008D4F52" w:rsidP="004266F7">
            <w:pPr>
              <w:rPr>
                <w:b/>
              </w:rPr>
            </w:pPr>
            <w:r w:rsidRPr="00BE3B54">
              <w:rPr>
                <w:b/>
              </w:rPr>
              <w:t>Pořadí: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:rsidR="008D4F52" w:rsidRPr="00555316" w:rsidRDefault="0010225B" w:rsidP="005B438D">
            <w:r w:rsidRPr="0010225B">
              <w:rPr>
                <w:b/>
                <w:sz w:val="20"/>
              </w:rPr>
              <w:t>1. a</w:t>
            </w:r>
            <w:r w:rsidR="005B438D">
              <w:rPr>
                <w:b/>
                <w:sz w:val="20"/>
              </w:rPr>
              <w:t>ž</w:t>
            </w:r>
            <w:r w:rsidRPr="0010225B">
              <w:rPr>
                <w:b/>
                <w:sz w:val="20"/>
              </w:rPr>
              <w:t xml:space="preserve"> </w:t>
            </w:r>
            <w:r w:rsidR="005B438D">
              <w:rPr>
                <w:b/>
                <w:sz w:val="20"/>
              </w:rPr>
              <w:t>3</w:t>
            </w:r>
            <w:r w:rsidRPr="0010225B">
              <w:rPr>
                <w:b/>
                <w:sz w:val="20"/>
              </w:rPr>
              <w:t xml:space="preserve">. kolo Ligy U 23: </w:t>
            </w:r>
            <w:r w:rsidRPr="009F64BF">
              <w:rPr>
                <w:sz w:val="16"/>
              </w:rPr>
              <w:t>(startuje 7/8 družstev)</w:t>
            </w:r>
          </w:p>
        </w:tc>
        <w:tc>
          <w:tcPr>
            <w:tcW w:w="3402" w:type="dxa"/>
            <w:vAlign w:val="center"/>
          </w:tcPr>
          <w:p w:rsidR="008D4F52" w:rsidRPr="00BE3B54" w:rsidRDefault="008D4F52" w:rsidP="0010225B">
            <w:pPr>
              <w:rPr>
                <w:b/>
              </w:rPr>
            </w:pPr>
            <w:r w:rsidRPr="00BE3B54">
              <w:rPr>
                <w:b/>
                <w:color w:val="FF0000"/>
              </w:rPr>
              <w:t>Finále MČR</w:t>
            </w:r>
            <w:r w:rsidRPr="00BE3B54">
              <w:rPr>
                <w:b/>
              </w:rPr>
              <w:t xml:space="preserve">: </w:t>
            </w:r>
            <w:r w:rsidRPr="00BE3B54">
              <w:rPr>
                <w:b/>
                <w:sz w:val="16"/>
              </w:rPr>
              <w:t>(startuje</w:t>
            </w:r>
            <w:r w:rsidRPr="00BE3B54">
              <w:rPr>
                <w:b/>
                <w:sz w:val="18"/>
              </w:rPr>
              <w:t xml:space="preserve"> </w:t>
            </w:r>
            <w:r w:rsidRPr="00BE3B54">
              <w:rPr>
                <w:b/>
                <w:sz w:val="20"/>
              </w:rPr>
              <w:t>6</w:t>
            </w:r>
            <w:r w:rsidRPr="00BE3B54">
              <w:rPr>
                <w:b/>
                <w:sz w:val="16"/>
              </w:rPr>
              <w:t>/družstev)</w:t>
            </w:r>
          </w:p>
        </w:tc>
      </w:tr>
      <w:tr w:rsidR="0010225B" w:rsidRPr="00BE3B54" w:rsidTr="00BE3B54">
        <w:trPr>
          <w:trHeight w:val="227"/>
        </w:trPr>
        <w:tc>
          <w:tcPr>
            <w:tcW w:w="992" w:type="dxa"/>
            <w:vAlign w:val="bottom"/>
          </w:tcPr>
          <w:p w:rsidR="0010225B" w:rsidRPr="00BE3B54" w:rsidRDefault="0010225B" w:rsidP="0010225B">
            <w:pPr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1.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7/8 bodů</w:t>
            </w:r>
          </w:p>
        </w:tc>
        <w:tc>
          <w:tcPr>
            <w:tcW w:w="3402" w:type="dxa"/>
            <w:vAlign w:val="bottom"/>
          </w:tcPr>
          <w:p w:rsidR="0010225B" w:rsidRPr="00BE3B54" w:rsidRDefault="0010225B" w:rsidP="0010225B">
            <w:pPr>
              <w:jc w:val="center"/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12 bodů</w:t>
            </w:r>
          </w:p>
        </w:tc>
      </w:tr>
      <w:tr w:rsidR="0010225B" w:rsidRPr="00BE3B54" w:rsidTr="00BE3B54">
        <w:trPr>
          <w:trHeight w:val="227"/>
        </w:trPr>
        <w:tc>
          <w:tcPr>
            <w:tcW w:w="992" w:type="dxa"/>
            <w:vAlign w:val="bottom"/>
          </w:tcPr>
          <w:p w:rsidR="0010225B" w:rsidRPr="00BE3B54" w:rsidRDefault="0010225B" w:rsidP="0010225B">
            <w:pPr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2.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6/7 bodů</w:t>
            </w:r>
          </w:p>
        </w:tc>
        <w:tc>
          <w:tcPr>
            <w:tcW w:w="3402" w:type="dxa"/>
            <w:vAlign w:val="bottom"/>
          </w:tcPr>
          <w:p w:rsidR="0010225B" w:rsidRPr="00BE3B54" w:rsidRDefault="0010225B" w:rsidP="0010225B">
            <w:pPr>
              <w:jc w:val="center"/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10 bodů</w:t>
            </w:r>
          </w:p>
        </w:tc>
      </w:tr>
      <w:tr w:rsidR="0010225B" w:rsidRPr="00BE3B54" w:rsidTr="00BE3B54">
        <w:trPr>
          <w:trHeight w:val="227"/>
        </w:trPr>
        <w:tc>
          <w:tcPr>
            <w:tcW w:w="992" w:type="dxa"/>
            <w:vAlign w:val="bottom"/>
          </w:tcPr>
          <w:p w:rsidR="0010225B" w:rsidRPr="00BE3B54" w:rsidRDefault="0010225B" w:rsidP="0010225B">
            <w:pPr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3.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5/6 bodů</w:t>
            </w:r>
          </w:p>
        </w:tc>
        <w:tc>
          <w:tcPr>
            <w:tcW w:w="3402" w:type="dxa"/>
            <w:vAlign w:val="bottom"/>
          </w:tcPr>
          <w:p w:rsidR="0010225B" w:rsidRPr="00BE3B54" w:rsidRDefault="0010225B" w:rsidP="0010225B">
            <w:pPr>
              <w:jc w:val="center"/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8 bodů</w:t>
            </w:r>
          </w:p>
        </w:tc>
      </w:tr>
      <w:tr w:rsidR="0010225B" w:rsidRPr="00BE3B54" w:rsidTr="00BE3B54">
        <w:trPr>
          <w:trHeight w:val="227"/>
        </w:trPr>
        <w:tc>
          <w:tcPr>
            <w:tcW w:w="992" w:type="dxa"/>
            <w:vAlign w:val="bottom"/>
          </w:tcPr>
          <w:p w:rsidR="0010225B" w:rsidRPr="00BE3B54" w:rsidRDefault="0010225B" w:rsidP="0010225B">
            <w:pPr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4.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4/5 bodů</w:t>
            </w:r>
          </w:p>
        </w:tc>
        <w:tc>
          <w:tcPr>
            <w:tcW w:w="3402" w:type="dxa"/>
            <w:vAlign w:val="bottom"/>
          </w:tcPr>
          <w:p w:rsidR="0010225B" w:rsidRPr="00BE3B54" w:rsidRDefault="0010225B" w:rsidP="0010225B">
            <w:pPr>
              <w:jc w:val="center"/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6 bodů</w:t>
            </w:r>
          </w:p>
        </w:tc>
      </w:tr>
      <w:tr w:rsidR="0010225B" w:rsidRPr="00BE3B54" w:rsidTr="00BE3B54">
        <w:trPr>
          <w:trHeight w:val="227"/>
        </w:trPr>
        <w:tc>
          <w:tcPr>
            <w:tcW w:w="992" w:type="dxa"/>
          </w:tcPr>
          <w:p w:rsidR="0010225B" w:rsidRPr="00BE3B54" w:rsidRDefault="0010225B" w:rsidP="0010225B">
            <w:pPr>
              <w:rPr>
                <w:b/>
                <w:bCs/>
                <w:sz w:val="18"/>
              </w:rPr>
            </w:pPr>
            <w:r w:rsidRPr="00BE3B54">
              <w:rPr>
                <w:b/>
                <w:bCs/>
                <w:sz w:val="18"/>
              </w:rPr>
              <w:t>5.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3/4 body</w:t>
            </w:r>
          </w:p>
        </w:tc>
        <w:tc>
          <w:tcPr>
            <w:tcW w:w="3402" w:type="dxa"/>
            <w:vAlign w:val="bottom"/>
          </w:tcPr>
          <w:p w:rsidR="0010225B" w:rsidRPr="00BE3B54" w:rsidRDefault="0010225B" w:rsidP="0010225B">
            <w:pPr>
              <w:jc w:val="center"/>
              <w:rPr>
                <w:b/>
                <w:sz w:val="18"/>
              </w:rPr>
            </w:pPr>
            <w:r w:rsidRPr="00BE3B54">
              <w:rPr>
                <w:b/>
                <w:sz w:val="18"/>
              </w:rPr>
              <w:t>4 body</w:t>
            </w:r>
          </w:p>
        </w:tc>
      </w:tr>
      <w:tr w:rsidR="0010225B" w:rsidRPr="00BE3B54" w:rsidTr="00BE3B54">
        <w:trPr>
          <w:trHeight w:val="227"/>
        </w:trPr>
        <w:tc>
          <w:tcPr>
            <w:tcW w:w="992" w:type="dxa"/>
          </w:tcPr>
          <w:p w:rsidR="0010225B" w:rsidRPr="00BE3B54" w:rsidRDefault="0010225B" w:rsidP="0010225B">
            <w:pPr>
              <w:rPr>
                <w:b/>
                <w:bCs/>
                <w:sz w:val="18"/>
              </w:rPr>
            </w:pPr>
            <w:r w:rsidRPr="00BE3B54">
              <w:rPr>
                <w:b/>
                <w:bCs/>
                <w:sz w:val="18"/>
              </w:rPr>
              <w:t>6.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2/3 body</w:t>
            </w:r>
          </w:p>
        </w:tc>
        <w:tc>
          <w:tcPr>
            <w:tcW w:w="3402" w:type="dxa"/>
            <w:vAlign w:val="bottom"/>
          </w:tcPr>
          <w:p w:rsidR="0010225B" w:rsidRPr="00BE3B54" w:rsidRDefault="002C259A" w:rsidP="002C259A">
            <w:pPr>
              <w:jc w:val="center"/>
              <w:rPr>
                <w:b/>
                <w:sz w:val="18"/>
              </w:rPr>
            </w:pPr>
            <w:r w:rsidRPr="00381154">
              <w:rPr>
                <w:b/>
                <w:color w:val="FF0000"/>
                <w:sz w:val="20"/>
              </w:rPr>
              <w:t>0</w:t>
            </w:r>
            <w:r w:rsidR="0010225B" w:rsidRPr="00381154">
              <w:rPr>
                <w:b/>
                <w:color w:val="FF0000"/>
                <w:sz w:val="20"/>
              </w:rPr>
              <w:t xml:space="preserve"> bod</w:t>
            </w:r>
            <w:r w:rsidRPr="00381154">
              <w:rPr>
                <w:b/>
                <w:color w:val="FF0000"/>
                <w:sz w:val="20"/>
              </w:rPr>
              <w:t xml:space="preserve">ů pro </w:t>
            </w:r>
            <w:r w:rsidR="00381154">
              <w:rPr>
                <w:b/>
                <w:color w:val="FF0000"/>
                <w:sz w:val="20"/>
              </w:rPr>
              <w:t xml:space="preserve">SK </w:t>
            </w:r>
            <w:r w:rsidRPr="00381154">
              <w:rPr>
                <w:b/>
                <w:color w:val="FF0000"/>
                <w:sz w:val="20"/>
              </w:rPr>
              <w:t>Chodsko</w:t>
            </w:r>
          </w:p>
        </w:tc>
      </w:tr>
      <w:tr w:rsidR="0010225B" w:rsidRPr="00BE3B54" w:rsidTr="007E6C19">
        <w:trPr>
          <w:trHeight w:val="227"/>
        </w:trPr>
        <w:tc>
          <w:tcPr>
            <w:tcW w:w="992" w:type="dxa"/>
            <w:shd w:val="clear" w:color="auto" w:fill="BFBFBF" w:themeFill="background1" w:themeFillShade="BF"/>
          </w:tcPr>
          <w:p w:rsidR="0010225B" w:rsidRPr="00555316" w:rsidRDefault="0010225B" w:rsidP="0010225B">
            <w:pPr>
              <w:rPr>
                <w:bCs/>
                <w:sz w:val="18"/>
              </w:rPr>
            </w:pPr>
            <w:r w:rsidRPr="00555316">
              <w:rPr>
                <w:bCs/>
                <w:sz w:val="18"/>
              </w:rPr>
              <w:t>7.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1/2 body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bottom"/>
          </w:tcPr>
          <w:p w:rsidR="0010225B" w:rsidRPr="00555316" w:rsidRDefault="0010225B" w:rsidP="0010225B">
            <w:pPr>
              <w:jc w:val="center"/>
              <w:rPr>
                <w:sz w:val="18"/>
              </w:rPr>
            </w:pPr>
            <w:proofErr w:type="spellStart"/>
            <w:r w:rsidRPr="00555316">
              <w:rPr>
                <w:sz w:val="18"/>
              </w:rPr>
              <w:t>xxx</w:t>
            </w:r>
            <w:proofErr w:type="spellEnd"/>
          </w:p>
        </w:tc>
      </w:tr>
      <w:tr w:rsidR="0010225B" w:rsidRPr="00BE3B54" w:rsidTr="007E6C19">
        <w:trPr>
          <w:trHeight w:val="227"/>
        </w:trPr>
        <w:tc>
          <w:tcPr>
            <w:tcW w:w="992" w:type="dxa"/>
            <w:shd w:val="clear" w:color="auto" w:fill="BFBFBF" w:themeFill="background1" w:themeFillShade="BF"/>
          </w:tcPr>
          <w:p w:rsidR="0010225B" w:rsidRPr="00555316" w:rsidRDefault="0010225B" w:rsidP="0010225B">
            <w:pPr>
              <w:rPr>
                <w:bCs/>
                <w:sz w:val="18"/>
              </w:rPr>
            </w:pPr>
            <w:r w:rsidRPr="00555316">
              <w:rPr>
                <w:bCs/>
                <w:sz w:val="18"/>
              </w:rPr>
              <w:t>8. místo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bottom"/>
          </w:tcPr>
          <w:p w:rsidR="0010225B" w:rsidRPr="009F64BF" w:rsidRDefault="0010225B" w:rsidP="0010225B">
            <w:pPr>
              <w:jc w:val="center"/>
              <w:rPr>
                <w:sz w:val="18"/>
              </w:rPr>
            </w:pPr>
            <w:r w:rsidRPr="009F64BF">
              <w:rPr>
                <w:sz w:val="18"/>
              </w:rPr>
              <w:t>0/1 bod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bottom"/>
          </w:tcPr>
          <w:p w:rsidR="0010225B" w:rsidRPr="00555316" w:rsidRDefault="0010225B" w:rsidP="0010225B">
            <w:pPr>
              <w:jc w:val="center"/>
              <w:rPr>
                <w:sz w:val="18"/>
              </w:rPr>
            </w:pPr>
            <w:proofErr w:type="spellStart"/>
            <w:r w:rsidRPr="00555316">
              <w:rPr>
                <w:sz w:val="18"/>
              </w:rPr>
              <w:t>xxx</w:t>
            </w:r>
            <w:proofErr w:type="spellEnd"/>
          </w:p>
        </w:tc>
      </w:tr>
    </w:tbl>
    <w:p w:rsidR="00482F06" w:rsidRPr="00BE3B54" w:rsidRDefault="00482F06" w:rsidP="008D4F52">
      <w:pPr>
        <w:spacing w:after="60"/>
        <w:rPr>
          <w:b/>
          <w:sz w:val="20"/>
          <w:szCs w:val="22"/>
          <w:u w:val="single"/>
        </w:rPr>
      </w:pPr>
    </w:p>
    <w:p w:rsidR="008D4F52" w:rsidRPr="009578DD" w:rsidRDefault="008D4F52" w:rsidP="008D4F52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</w:rPr>
      </w:pPr>
      <w:bookmarkStart w:id="4" w:name="_Toc439851687"/>
      <w:r w:rsidRPr="009578DD">
        <w:rPr>
          <w:rFonts w:ascii="Arial" w:hAnsi="Arial" w:cs="Arial"/>
        </w:rPr>
        <w:t>U 23 – MISTROVSTVÍ ČESKÉ REPUBLIKY - FINÁLE</w:t>
      </w:r>
      <w:bookmarkEnd w:id="4"/>
      <w:r w:rsidRPr="009578DD">
        <w:rPr>
          <w:rFonts w:ascii="Arial" w:hAnsi="Arial" w:cs="Arial"/>
        </w:rPr>
        <w:t xml:space="preserve">  </w:t>
      </w:r>
    </w:p>
    <w:p w:rsidR="008C0355" w:rsidRPr="00B97CD5" w:rsidRDefault="008D4F52" w:rsidP="008C0355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9578DD">
        <w:rPr>
          <w:b w:val="0"/>
          <w:sz w:val="20"/>
          <w:u w:val="none"/>
        </w:rPr>
        <w:t>O titul „</w:t>
      </w:r>
      <w:r w:rsidRPr="009578DD">
        <w:rPr>
          <w:sz w:val="20"/>
          <w:u w:val="none"/>
        </w:rPr>
        <w:t>Mistr České republiky v kolové U 23</w:t>
      </w:r>
      <w:r w:rsidRPr="009578DD">
        <w:rPr>
          <w:b w:val="0"/>
          <w:sz w:val="20"/>
          <w:u w:val="none"/>
        </w:rPr>
        <w:t xml:space="preserve">“ startuje prvních 6 </w:t>
      </w:r>
      <w:r w:rsidRPr="001B4DE7">
        <w:rPr>
          <w:b w:val="0"/>
          <w:sz w:val="20"/>
          <w:u w:val="none"/>
        </w:rPr>
        <w:t xml:space="preserve">družstev z Ligy </w:t>
      </w:r>
      <w:r w:rsidRPr="009578DD">
        <w:rPr>
          <w:b w:val="0"/>
          <w:sz w:val="20"/>
          <w:u w:val="none"/>
        </w:rPr>
        <w:t xml:space="preserve">U 23 podle </w:t>
      </w:r>
      <w:r w:rsidR="008C0355" w:rsidRPr="008C0355">
        <w:rPr>
          <w:b w:val="0"/>
          <w:color w:val="FF0000"/>
          <w:sz w:val="20"/>
          <w:u w:val="none"/>
        </w:rPr>
        <w:t>součtu získaných b</w:t>
      </w:r>
      <w:r w:rsidR="008C0355" w:rsidRPr="00B97CD5">
        <w:rPr>
          <w:b w:val="0"/>
          <w:sz w:val="20"/>
          <w:u w:val="none"/>
        </w:rPr>
        <w:t xml:space="preserve">odů ve </w:t>
      </w:r>
      <w:r w:rsidR="00AF21EB" w:rsidRPr="00B97CD5">
        <w:rPr>
          <w:b w:val="0"/>
          <w:sz w:val="20"/>
          <w:u w:val="none"/>
        </w:rPr>
        <w:t>třech</w:t>
      </w:r>
      <w:r w:rsidR="008C0355" w:rsidRPr="00B97CD5">
        <w:rPr>
          <w:b w:val="0"/>
          <w:sz w:val="20"/>
          <w:u w:val="none"/>
        </w:rPr>
        <w:t xml:space="preserve"> odehraných kolech Ligy U 23, event. podle rozdílu branek nebo většího počtu vstřelených branek</w:t>
      </w:r>
      <w:r w:rsidR="002C259A" w:rsidRPr="00B97CD5">
        <w:rPr>
          <w:b w:val="0"/>
          <w:sz w:val="20"/>
          <w:u w:val="none"/>
        </w:rPr>
        <w:t>.</w:t>
      </w:r>
    </w:p>
    <w:p w:rsidR="008D4F52" w:rsidRPr="00B97CD5" w:rsidRDefault="008D4F52" w:rsidP="008D4F52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B97CD5">
        <w:rPr>
          <w:b w:val="0"/>
          <w:sz w:val="20"/>
          <w:u w:val="none"/>
        </w:rPr>
        <w:t>Jako sedmý účastník finále může startovat i družstvo pořadatele, pokud se žádné jeho družstvo nekvalifikovalo.</w:t>
      </w:r>
    </w:p>
    <w:p w:rsidR="008D4F52" w:rsidRPr="00B97CD5" w:rsidRDefault="008D4F52" w:rsidP="008D4F52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B97CD5">
        <w:rPr>
          <w:b w:val="0"/>
          <w:sz w:val="20"/>
          <w:u w:val="none"/>
        </w:rPr>
        <w:t>Finále se hraje turnajovým systémem každý s každým.</w:t>
      </w:r>
    </w:p>
    <w:p w:rsidR="008D4F52" w:rsidRPr="00B97CD5" w:rsidRDefault="008D4F52" w:rsidP="008D4F52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B97CD5">
        <w:rPr>
          <w:b w:val="0"/>
          <w:sz w:val="20"/>
          <w:u w:val="none"/>
        </w:rPr>
        <w:t>Pro udělení nominačních bodů ve finále MČR U 23 je rozhodující konečné umístění.</w:t>
      </w:r>
    </w:p>
    <w:p w:rsidR="008C0355" w:rsidRPr="00B97CD5" w:rsidRDefault="008D4F52" w:rsidP="008C0355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B97CD5">
        <w:rPr>
          <w:b w:val="0"/>
          <w:sz w:val="20"/>
          <w:u w:val="none"/>
        </w:rPr>
        <w:t xml:space="preserve">V případě, že mají dvě a více družstev </w:t>
      </w:r>
      <w:r w:rsidRPr="00B97CD5">
        <w:rPr>
          <w:sz w:val="20"/>
        </w:rPr>
        <w:t xml:space="preserve">na prvních </w:t>
      </w:r>
      <w:r w:rsidR="008C0355" w:rsidRPr="00B97CD5">
        <w:rPr>
          <w:sz w:val="20"/>
        </w:rPr>
        <w:t xml:space="preserve">medailových </w:t>
      </w:r>
      <w:r w:rsidRPr="00B97CD5">
        <w:rPr>
          <w:sz w:val="20"/>
        </w:rPr>
        <w:t>místech</w:t>
      </w:r>
      <w:r w:rsidRPr="00B97CD5">
        <w:rPr>
          <w:b w:val="0"/>
          <w:sz w:val="20"/>
          <w:u w:val="none"/>
        </w:rPr>
        <w:t xml:space="preserve"> shodný počet bodů, </w:t>
      </w:r>
      <w:r w:rsidR="008C0355" w:rsidRPr="00B97CD5">
        <w:rPr>
          <w:b w:val="0"/>
          <w:sz w:val="20"/>
          <w:u w:val="none"/>
        </w:rPr>
        <w:t>odehrají se mezi nimi rozhodující utkání 1x7 minut, v případě nerozhodného výsledku se ihned provedou 4M údery</w:t>
      </w:r>
      <w:r w:rsidR="008C0355" w:rsidRPr="00B97CD5">
        <w:rPr>
          <w:b w:val="0"/>
          <w:u w:val="none"/>
        </w:rPr>
        <w:t>.</w:t>
      </w:r>
    </w:p>
    <w:p w:rsidR="008D4F52" w:rsidRPr="00B97CD5" w:rsidRDefault="008D4F52" w:rsidP="008C0355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B97CD5">
        <w:rPr>
          <w:b w:val="0"/>
          <w:sz w:val="20"/>
          <w:u w:val="none"/>
        </w:rPr>
        <w:t xml:space="preserve">V případě, že mají dvě a více družstev na </w:t>
      </w:r>
      <w:r w:rsidRPr="00B97CD5">
        <w:rPr>
          <w:b w:val="0"/>
          <w:sz w:val="20"/>
        </w:rPr>
        <w:t>ostatních místech</w:t>
      </w:r>
      <w:r w:rsidRPr="00B97CD5">
        <w:rPr>
          <w:b w:val="0"/>
          <w:sz w:val="20"/>
          <w:u w:val="none"/>
        </w:rPr>
        <w:t xml:space="preserve"> shodný počet bodů, </w:t>
      </w:r>
      <w:r w:rsidR="008C0355" w:rsidRPr="00B97CD5">
        <w:rPr>
          <w:b w:val="0"/>
          <w:sz w:val="20"/>
          <w:u w:val="none"/>
        </w:rPr>
        <w:t xml:space="preserve">rozhoduje brankový rozdíl (při shodném rozdílu pak více vstřelených branek). </w:t>
      </w:r>
    </w:p>
    <w:p w:rsidR="008D4F52" w:rsidRPr="002C259A" w:rsidRDefault="008D4F52" w:rsidP="008D4F52">
      <w:pPr>
        <w:pStyle w:val="Odstavecseseznamem"/>
        <w:numPr>
          <w:ilvl w:val="0"/>
          <w:numId w:val="15"/>
        </w:numPr>
        <w:suppressAutoHyphens w:val="0"/>
        <w:ind w:left="284" w:hanging="284"/>
        <w:jc w:val="both"/>
        <w:rPr>
          <w:b w:val="0"/>
          <w:sz w:val="20"/>
          <w:u w:val="none"/>
        </w:rPr>
      </w:pPr>
      <w:r w:rsidRPr="00B97CD5">
        <w:rPr>
          <w:b w:val="0"/>
          <w:sz w:val="20"/>
          <w:u w:val="none"/>
        </w:rPr>
        <w:t xml:space="preserve">Družstvo, které se umístí na prvním místě, se stává </w:t>
      </w:r>
      <w:r w:rsidRPr="00B97CD5">
        <w:rPr>
          <w:sz w:val="20"/>
          <w:u w:val="none"/>
        </w:rPr>
        <w:t>Mistrem České republiky v kategorii U 23</w:t>
      </w:r>
      <w:r w:rsidRPr="002C259A">
        <w:rPr>
          <w:b w:val="0"/>
          <w:sz w:val="20"/>
          <w:u w:val="none"/>
        </w:rPr>
        <w:t>.</w:t>
      </w:r>
    </w:p>
    <w:p w:rsidR="00F2500F" w:rsidRDefault="00F2500F" w:rsidP="00F2500F">
      <w:pPr>
        <w:pStyle w:val="Zpat"/>
        <w:tabs>
          <w:tab w:val="clear" w:pos="4536"/>
          <w:tab w:val="clear" w:pos="9072"/>
        </w:tabs>
        <w:rPr>
          <w:b/>
          <w:i/>
          <w:iCs/>
          <w:sz w:val="20"/>
        </w:rPr>
      </w:pPr>
    </w:p>
    <w:p w:rsidR="00F2500F" w:rsidRPr="003E17BC" w:rsidRDefault="00F2500F" w:rsidP="00F2500F">
      <w:pPr>
        <w:pStyle w:val="Zpat"/>
        <w:tabs>
          <w:tab w:val="clear" w:pos="4536"/>
          <w:tab w:val="clear" w:pos="9072"/>
        </w:tabs>
        <w:rPr>
          <w:b/>
          <w:i/>
          <w:iCs/>
          <w:sz w:val="20"/>
        </w:rPr>
      </w:pPr>
      <w:r w:rsidRPr="003E17BC">
        <w:rPr>
          <w:b/>
          <w:i/>
          <w:iCs/>
          <w:sz w:val="20"/>
        </w:rPr>
        <w:t>Poznámka:</w:t>
      </w:r>
    </w:p>
    <w:p w:rsidR="00F2500F" w:rsidRPr="009578DD" w:rsidRDefault="00F2500F" w:rsidP="00F2500F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9578DD">
        <w:rPr>
          <w:sz w:val="20"/>
        </w:rPr>
        <w:t>Možnost startu libovolného počtu družstev z jednoho oddílu.</w:t>
      </w:r>
    </w:p>
    <w:p w:rsidR="00F2500F" w:rsidRPr="009578DD" w:rsidRDefault="00F2500F" w:rsidP="00F2500F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9578DD">
        <w:rPr>
          <w:sz w:val="20"/>
        </w:rPr>
        <w:t>Možnost startu pro hráče ze dvou různých oddílů (kombinované družstvo), kteří se řádně přihlásí před prvním kolem M ČR U 23 a mají písemný souhlas obou oddílů.</w:t>
      </w:r>
    </w:p>
    <w:p w:rsidR="00F2500F" w:rsidRPr="00F2500F" w:rsidRDefault="00F2500F" w:rsidP="00F2500F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F2500F">
        <w:rPr>
          <w:sz w:val="20"/>
        </w:rPr>
        <w:t xml:space="preserve">Věková hranice hráčů MČR U 23 je dána věkem </w:t>
      </w:r>
      <w:r w:rsidRPr="00F2500F">
        <w:rPr>
          <w:b/>
          <w:bCs/>
          <w:sz w:val="20"/>
        </w:rPr>
        <w:t>15 – 22 let.</w:t>
      </w:r>
    </w:p>
    <w:p w:rsidR="00F2500F" w:rsidRPr="009578DD" w:rsidRDefault="00F2500F" w:rsidP="00F2500F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F2500F">
        <w:rPr>
          <w:sz w:val="20"/>
        </w:rPr>
        <w:t xml:space="preserve">Sestavy družstev </w:t>
      </w:r>
      <w:r w:rsidRPr="00F2500F">
        <w:rPr>
          <w:b/>
          <w:bCs/>
          <w:sz w:val="20"/>
        </w:rPr>
        <w:t>je možno měnit</w:t>
      </w:r>
      <w:r w:rsidRPr="00F2500F">
        <w:rPr>
          <w:sz w:val="20"/>
        </w:rPr>
        <w:t xml:space="preserve"> v rozehrané soutěži na základě lékařského potvrzení při onemocnění hráče. V semifinále a finále povoluje STK</w:t>
      </w:r>
      <w:r w:rsidRPr="009578DD">
        <w:rPr>
          <w:sz w:val="20"/>
        </w:rPr>
        <w:t xml:space="preserve"> SK ČSC v případě zranění, změnu v družstvu za hráče, který nepostoupil ze základních kol MČR U 23.</w:t>
      </w:r>
    </w:p>
    <w:p w:rsidR="008D4F52" w:rsidRPr="00372F69" w:rsidRDefault="00F2500F" w:rsidP="004A45A5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9578DD">
        <w:rPr>
          <w:sz w:val="20"/>
        </w:rPr>
        <w:t xml:space="preserve">Nejlepší umístěné družstvo po ukončení soutěže M ČR U 23, které nehraje Extraligu, l. Ligu nebo II. Ligu je nominováno do turnaje o postup do II. Ligy. Pokud vítězné družstvo U 23 v některé soutěži již startuje, má v turnaji o postup do II. Ligy možnost startu další družstvo v pořadí podle umístění v M ČR U 23 </w:t>
      </w:r>
      <w:r w:rsidRPr="009578DD">
        <w:rPr>
          <w:b/>
          <w:sz w:val="20"/>
        </w:rPr>
        <w:t>z téhož roku</w:t>
      </w:r>
      <w:r w:rsidRPr="009578DD">
        <w:rPr>
          <w:sz w:val="20"/>
        </w:rPr>
        <w:t>.</w:t>
      </w:r>
    </w:p>
    <w:sectPr w:rsidR="008D4F52" w:rsidRPr="00372F69" w:rsidSect="005B5D5D">
      <w:footerReference w:type="default" r:id="rId20"/>
      <w:pgSz w:w="11906" w:h="16838"/>
      <w:pgMar w:top="709" w:right="707" w:bottom="568" w:left="1134" w:header="70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6CF" w:rsidRDefault="003606CF" w:rsidP="00A10B7E">
      <w:r>
        <w:separator/>
      </w:r>
    </w:p>
  </w:endnote>
  <w:endnote w:type="continuationSeparator" w:id="0">
    <w:p w:rsidR="003606CF" w:rsidRDefault="003606CF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6F7" w:rsidRDefault="004266F7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4266F7" w:rsidRPr="00266720" w:rsidTr="00056AB5">
      <w:trPr>
        <w:cantSplit/>
      </w:trPr>
      <w:tc>
        <w:tcPr>
          <w:tcW w:w="4536" w:type="dxa"/>
        </w:tcPr>
        <w:p w:rsidR="004266F7" w:rsidRPr="00266720" w:rsidRDefault="006921DA" w:rsidP="005B438D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</w:t>
          </w:r>
          <w:r w:rsidR="001E5918">
            <w:rPr>
              <w:rFonts w:cs="Arial"/>
              <w:b w:val="0"/>
              <w:color w:val="auto"/>
              <w:sz w:val="20"/>
            </w:rPr>
            <w:t xml:space="preserve">Josef Vild dne </w:t>
          </w:r>
          <w:r w:rsidR="005B438D">
            <w:rPr>
              <w:rFonts w:cs="Arial"/>
              <w:b w:val="0"/>
              <w:color w:val="auto"/>
              <w:sz w:val="20"/>
            </w:rPr>
            <w:t>04</w:t>
          </w:r>
          <w:r w:rsidR="004266F7" w:rsidRPr="00266720">
            <w:rPr>
              <w:rFonts w:cs="Arial"/>
              <w:b w:val="0"/>
              <w:color w:val="auto"/>
              <w:sz w:val="20"/>
            </w:rPr>
            <w:t>.</w:t>
          </w:r>
          <w:r w:rsidR="001C2E1C">
            <w:rPr>
              <w:rFonts w:cs="Arial"/>
              <w:b w:val="0"/>
              <w:color w:val="auto"/>
              <w:sz w:val="20"/>
            </w:rPr>
            <w:t xml:space="preserve"> 0</w:t>
          </w:r>
          <w:r w:rsidR="005B438D">
            <w:rPr>
              <w:rFonts w:cs="Arial"/>
              <w:b w:val="0"/>
              <w:color w:val="auto"/>
              <w:sz w:val="20"/>
            </w:rPr>
            <w:t>6</w:t>
          </w:r>
          <w:r w:rsidR="004266F7" w:rsidRPr="00266720">
            <w:rPr>
              <w:rFonts w:cs="Arial"/>
              <w:b w:val="0"/>
              <w:color w:val="auto"/>
              <w:sz w:val="20"/>
            </w:rPr>
            <w:t>.</w:t>
          </w:r>
          <w:r w:rsidR="004266F7">
            <w:rPr>
              <w:rFonts w:cs="Arial"/>
              <w:b w:val="0"/>
              <w:color w:val="auto"/>
              <w:sz w:val="20"/>
            </w:rPr>
            <w:t xml:space="preserve"> </w:t>
          </w:r>
          <w:r w:rsidR="004266F7" w:rsidRPr="00266720">
            <w:rPr>
              <w:rFonts w:cs="Arial"/>
              <w:b w:val="0"/>
              <w:color w:val="auto"/>
              <w:sz w:val="20"/>
            </w:rPr>
            <w:t>20</w:t>
          </w:r>
          <w:r w:rsidR="00577026"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4266F7" w:rsidRPr="00266720" w:rsidRDefault="004266F7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4266F7" w:rsidRPr="00266720" w:rsidRDefault="004266F7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327BA6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4266F7" w:rsidRDefault="004266F7">
    <w:pPr>
      <w:pStyle w:val="Zpat"/>
    </w:pPr>
  </w:p>
  <w:p w:rsidR="004266F7" w:rsidRDefault="004266F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6CF" w:rsidRDefault="003606CF" w:rsidP="00A10B7E">
      <w:r>
        <w:separator/>
      </w:r>
    </w:p>
  </w:footnote>
  <w:footnote w:type="continuationSeparator" w:id="0">
    <w:p w:rsidR="003606CF" w:rsidRDefault="003606CF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D34715"/>
    <w:multiLevelType w:val="hybridMultilevel"/>
    <w:tmpl w:val="861446A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F647D"/>
    <w:multiLevelType w:val="hybridMultilevel"/>
    <w:tmpl w:val="5FE42C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7D5215"/>
    <w:multiLevelType w:val="multilevel"/>
    <w:tmpl w:val="1ACA059A"/>
    <w:lvl w:ilvl="0">
      <w:start w:val="3"/>
      <w:numFmt w:val="none"/>
      <w:lvlText w:val="2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9B0C63"/>
    <w:multiLevelType w:val="hybridMultilevel"/>
    <w:tmpl w:val="C92E6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F6736"/>
    <w:multiLevelType w:val="hybridMultilevel"/>
    <w:tmpl w:val="8514DD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1"/>
  </w:num>
  <w:num w:numId="9">
    <w:abstractNumId w:val="13"/>
  </w:num>
  <w:num w:numId="10">
    <w:abstractNumId w:val="15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1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100F"/>
    <w:rsid w:val="000135DB"/>
    <w:rsid w:val="00015A90"/>
    <w:rsid w:val="000205EB"/>
    <w:rsid w:val="000247C1"/>
    <w:rsid w:val="000270A7"/>
    <w:rsid w:val="00035FC5"/>
    <w:rsid w:val="00044271"/>
    <w:rsid w:val="00050432"/>
    <w:rsid w:val="00050DEB"/>
    <w:rsid w:val="00056AB5"/>
    <w:rsid w:val="00056B0E"/>
    <w:rsid w:val="000654E8"/>
    <w:rsid w:val="000929BC"/>
    <w:rsid w:val="00097743"/>
    <w:rsid w:val="000A0E58"/>
    <w:rsid w:val="000A119D"/>
    <w:rsid w:val="000A12B9"/>
    <w:rsid w:val="000A2494"/>
    <w:rsid w:val="000A455E"/>
    <w:rsid w:val="000E6D4E"/>
    <w:rsid w:val="0010031E"/>
    <w:rsid w:val="0010225B"/>
    <w:rsid w:val="00110488"/>
    <w:rsid w:val="001174B6"/>
    <w:rsid w:val="0012498C"/>
    <w:rsid w:val="00134962"/>
    <w:rsid w:val="00140717"/>
    <w:rsid w:val="00143FEC"/>
    <w:rsid w:val="00146FA5"/>
    <w:rsid w:val="001805F1"/>
    <w:rsid w:val="00181599"/>
    <w:rsid w:val="00183812"/>
    <w:rsid w:val="00193219"/>
    <w:rsid w:val="001935B8"/>
    <w:rsid w:val="00197862"/>
    <w:rsid w:val="001B0C67"/>
    <w:rsid w:val="001B2FB9"/>
    <w:rsid w:val="001B4DE7"/>
    <w:rsid w:val="001C2E1C"/>
    <w:rsid w:val="001E4A31"/>
    <w:rsid w:val="001E5918"/>
    <w:rsid w:val="001F4FED"/>
    <w:rsid w:val="00201E63"/>
    <w:rsid w:val="00202440"/>
    <w:rsid w:val="002073F9"/>
    <w:rsid w:val="0021234F"/>
    <w:rsid w:val="002155C8"/>
    <w:rsid w:val="00227485"/>
    <w:rsid w:val="00247A54"/>
    <w:rsid w:val="002505C0"/>
    <w:rsid w:val="0026108F"/>
    <w:rsid w:val="00264A80"/>
    <w:rsid w:val="0027202D"/>
    <w:rsid w:val="00280FE5"/>
    <w:rsid w:val="00290481"/>
    <w:rsid w:val="002962FF"/>
    <w:rsid w:val="002A0B5C"/>
    <w:rsid w:val="002A48DD"/>
    <w:rsid w:val="002A7B7D"/>
    <w:rsid w:val="002B260E"/>
    <w:rsid w:val="002B6F01"/>
    <w:rsid w:val="002C0CDE"/>
    <w:rsid w:val="002C1ADB"/>
    <w:rsid w:val="002C259A"/>
    <w:rsid w:val="002D0CD5"/>
    <w:rsid w:val="002D3DBE"/>
    <w:rsid w:val="002F20A5"/>
    <w:rsid w:val="003038B2"/>
    <w:rsid w:val="00304FF0"/>
    <w:rsid w:val="00325FF6"/>
    <w:rsid w:val="00327BA6"/>
    <w:rsid w:val="0033133F"/>
    <w:rsid w:val="00333B14"/>
    <w:rsid w:val="00334175"/>
    <w:rsid w:val="00347B1E"/>
    <w:rsid w:val="00351DF2"/>
    <w:rsid w:val="00351E78"/>
    <w:rsid w:val="003540D1"/>
    <w:rsid w:val="003606CF"/>
    <w:rsid w:val="00361C9B"/>
    <w:rsid w:val="00371F81"/>
    <w:rsid w:val="00372F69"/>
    <w:rsid w:val="00381154"/>
    <w:rsid w:val="00386AFD"/>
    <w:rsid w:val="00386F89"/>
    <w:rsid w:val="003937B4"/>
    <w:rsid w:val="003A15C7"/>
    <w:rsid w:val="003A3CCE"/>
    <w:rsid w:val="003A577C"/>
    <w:rsid w:val="003A6C13"/>
    <w:rsid w:val="003A6F0E"/>
    <w:rsid w:val="003B2CD1"/>
    <w:rsid w:val="003B559C"/>
    <w:rsid w:val="003B5B0B"/>
    <w:rsid w:val="003C0AA8"/>
    <w:rsid w:val="003C1B28"/>
    <w:rsid w:val="003D34BA"/>
    <w:rsid w:val="003D5D07"/>
    <w:rsid w:val="003D7225"/>
    <w:rsid w:val="003E7CCA"/>
    <w:rsid w:val="003F003C"/>
    <w:rsid w:val="003F2E53"/>
    <w:rsid w:val="003F5DE8"/>
    <w:rsid w:val="00400BB2"/>
    <w:rsid w:val="00406268"/>
    <w:rsid w:val="00407B7E"/>
    <w:rsid w:val="00412DE9"/>
    <w:rsid w:val="004167F4"/>
    <w:rsid w:val="00423A51"/>
    <w:rsid w:val="004266F7"/>
    <w:rsid w:val="00431BF0"/>
    <w:rsid w:val="00437ACE"/>
    <w:rsid w:val="004447AF"/>
    <w:rsid w:val="00444AC1"/>
    <w:rsid w:val="00452A81"/>
    <w:rsid w:val="00453800"/>
    <w:rsid w:val="00454588"/>
    <w:rsid w:val="00455A8A"/>
    <w:rsid w:val="00460868"/>
    <w:rsid w:val="00471B5C"/>
    <w:rsid w:val="00473587"/>
    <w:rsid w:val="00473720"/>
    <w:rsid w:val="00482F06"/>
    <w:rsid w:val="0048710E"/>
    <w:rsid w:val="00487A01"/>
    <w:rsid w:val="0049752E"/>
    <w:rsid w:val="004A404C"/>
    <w:rsid w:val="004A45A5"/>
    <w:rsid w:val="004B1125"/>
    <w:rsid w:val="004B48F4"/>
    <w:rsid w:val="004C7D61"/>
    <w:rsid w:val="004D1764"/>
    <w:rsid w:val="004E6736"/>
    <w:rsid w:val="004E6976"/>
    <w:rsid w:val="004E70BC"/>
    <w:rsid w:val="00502BB1"/>
    <w:rsid w:val="005146EA"/>
    <w:rsid w:val="00522141"/>
    <w:rsid w:val="00532032"/>
    <w:rsid w:val="00532E64"/>
    <w:rsid w:val="00541BED"/>
    <w:rsid w:val="005423F3"/>
    <w:rsid w:val="00555316"/>
    <w:rsid w:val="005617AA"/>
    <w:rsid w:val="00566218"/>
    <w:rsid w:val="00570999"/>
    <w:rsid w:val="00575052"/>
    <w:rsid w:val="00577026"/>
    <w:rsid w:val="005902F0"/>
    <w:rsid w:val="00592233"/>
    <w:rsid w:val="00592814"/>
    <w:rsid w:val="005A3423"/>
    <w:rsid w:val="005B37AB"/>
    <w:rsid w:val="005B438D"/>
    <w:rsid w:val="005B5D5D"/>
    <w:rsid w:val="005B7DFF"/>
    <w:rsid w:val="005C39B4"/>
    <w:rsid w:val="005D4677"/>
    <w:rsid w:val="005D5B78"/>
    <w:rsid w:val="005D7E87"/>
    <w:rsid w:val="005F3ADE"/>
    <w:rsid w:val="005F6DD0"/>
    <w:rsid w:val="00601F4B"/>
    <w:rsid w:val="00603FA5"/>
    <w:rsid w:val="00623377"/>
    <w:rsid w:val="00626A8D"/>
    <w:rsid w:val="006336BE"/>
    <w:rsid w:val="00633B7E"/>
    <w:rsid w:val="00634BC1"/>
    <w:rsid w:val="00642148"/>
    <w:rsid w:val="00646D57"/>
    <w:rsid w:val="00655601"/>
    <w:rsid w:val="00670DC5"/>
    <w:rsid w:val="00671FAD"/>
    <w:rsid w:val="0068004C"/>
    <w:rsid w:val="00683933"/>
    <w:rsid w:val="00684798"/>
    <w:rsid w:val="00684C8E"/>
    <w:rsid w:val="006921DA"/>
    <w:rsid w:val="006A2B73"/>
    <w:rsid w:val="006A5FFF"/>
    <w:rsid w:val="006D1121"/>
    <w:rsid w:val="006D19CC"/>
    <w:rsid w:val="006E04DB"/>
    <w:rsid w:val="006E6D80"/>
    <w:rsid w:val="006F7ABD"/>
    <w:rsid w:val="00700B3F"/>
    <w:rsid w:val="00710AA5"/>
    <w:rsid w:val="00715961"/>
    <w:rsid w:val="00715C71"/>
    <w:rsid w:val="007226D7"/>
    <w:rsid w:val="00724E82"/>
    <w:rsid w:val="0074310D"/>
    <w:rsid w:val="00746123"/>
    <w:rsid w:val="007479C7"/>
    <w:rsid w:val="00747E1A"/>
    <w:rsid w:val="0075746B"/>
    <w:rsid w:val="0076214D"/>
    <w:rsid w:val="00770BA9"/>
    <w:rsid w:val="0077298F"/>
    <w:rsid w:val="00776427"/>
    <w:rsid w:val="00784263"/>
    <w:rsid w:val="0079198A"/>
    <w:rsid w:val="00791E0E"/>
    <w:rsid w:val="00794FB5"/>
    <w:rsid w:val="00796C2B"/>
    <w:rsid w:val="007970EA"/>
    <w:rsid w:val="007B1B93"/>
    <w:rsid w:val="007C4165"/>
    <w:rsid w:val="007E0160"/>
    <w:rsid w:val="007E1837"/>
    <w:rsid w:val="007E6B69"/>
    <w:rsid w:val="007E6C19"/>
    <w:rsid w:val="007E7839"/>
    <w:rsid w:val="007F0914"/>
    <w:rsid w:val="007F3952"/>
    <w:rsid w:val="007F3AEB"/>
    <w:rsid w:val="007F7E98"/>
    <w:rsid w:val="00800512"/>
    <w:rsid w:val="00810451"/>
    <w:rsid w:val="00815F2D"/>
    <w:rsid w:val="00824D5D"/>
    <w:rsid w:val="00835D70"/>
    <w:rsid w:val="00836362"/>
    <w:rsid w:val="00850712"/>
    <w:rsid w:val="00853A2E"/>
    <w:rsid w:val="00855943"/>
    <w:rsid w:val="00861D79"/>
    <w:rsid w:val="00872A70"/>
    <w:rsid w:val="00874035"/>
    <w:rsid w:val="00875B65"/>
    <w:rsid w:val="0087731B"/>
    <w:rsid w:val="008846F5"/>
    <w:rsid w:val="00884E9F"/>
    <w:rsid w:val="0088712B"/>
    <w:rsid w:val="008874D0"/>
    <w:rsid w:val="00891BFD"/>
    <w:rsid w:val="0089202A"/>
    <w:rsid w:val="008C0355"/>
    <w:rsid w:val="008D4F52"/>
    <w:rsid w:val="008D7906"/>
    <w:rsid w:val="008E2BBA"/>
    <w:rsid w:val="008F5333"/>
    <w:rsid w:val="008F6930"/>
    <w:rsid w:val="009135A5"/>
    <w:rsid w:val="00915A17"/>
    <w:rsid w:val="00917F2C"/>
    <w:rsid w:val="00920AB8"/>
    <w:rsid w:val="00921B4B"/>
    <w:rsid w:val="009269B5"/>
    <w:rsid w:val="00933670"/>
    <w:rsid w:val="00940DD9"/>
    <w:rsid w:val="00944511"/>
    <w:rsid w:val="00956B5A"/>
    <w:rsid w:val="009674AB"/>
    <w:rsid w:val="009A283B"/>
    <w:rsid w:val="009B53DF"/>
    <w:rsid w:val="009B5EFB"/>
    <w:rsid w:val="009B7190"/>
    <w:rsid w:val="009C0401"/>
    <w:rsid w:val="009C6489"/>
    <w:rsid w:val="009E4C44"/>
    <w:rsid w:val="009F086A"/>
    <w:rsid w:val="009F7799"/>
    <w:rsid w:val="00A04355"/>
    <w:rsid w:val="00A059DD"/>
    <w:rsid w:val="00A066ED"/>
    <w:rsid w:val="00A10B7E"/>
    <w:rsid w:val="00A14AB5"/>
    <w:rsid w:val="00A153CF"/>
    <w:rsid w:val="00A15474"/>
    <w:rsid w:val="00A2017B"/>
    <w:rsid w:val="00A3169E"/>
    <w:rsid w:val="00A37344"/>
    <w:rsid w:val="00A47409"/>
    <w:rsid w:val="00A50215"/>
    <w:rsid w:val="00A56CDC"/>
    <w:rsid w:val="00A57AF4"/>
    <w:rsid w:val="00A75790"/>
    <w:rsid w:val="00A80304"/>
    <w:rsid w:val="00A92BF5"/>
    <w:rsid w:val="00A9393E"/>
    <w:rsid w:val="00A976B4"/>
    <w:rsid w:val="00AA6BE7"/>
    <w:rsid w:val="00AA6D07"/>
    <w:rsid w:val="00AB53E8"/>
    <w:rsid w:val="00AB548E"/>
    <w:rsid w:val="00AC0188"/>
    <w:rsid w:val="00AC7024"/>
    <w:rsid w:val="00AD1CF2"/>
    <w:rsid w:val="00AD2AC1"/>
    <w:rsid w:val="00AD44FB"/>
    <w:rsid w:val="00AF1ED6"/>
    <w:rsid w:val="00AF21EB"/>
    <w:rsid w:val="00AF2605"/>
    <w:rsid w:val="00B00AC8"/>
    <w:rsid w:val="00B00D53"/>
    <w:rsid w:val="00B179EA"/>
    <w:rsid w:val="00B25B8F"/>
    <w:rsid w:val="00B34BE0"/>
    <w:rsid w:val="00B42452"/>
    <w:rsid w:val="00B45259"/>
    <w:rsid w:val="00B455D9"/>
    <w:rsid w:val="00B4601E"/>
    <w:rsid w:val="00B4797E"/>
    <w:rsid w:val="00B50518"/>
    <w:rsid w:val="00B56D86"/>
    <w:rsid w:val="00B61C7F"/>
    <w:rsid w:val="00B627B1"/>
    <w:rsid w:val="00B66962"/>
    <w:rsid w:val="00B73370"/>
    <w:rsid w:val="00B74E87"/>
    <w:rsid w:val="00B7558D"/>
    <w:rsid w:val="00B7718B"/>
    <w:rsid w:val="00B7728E"/>
    <w:rsid w:val="00B7778E"/>
    <w:rsid w:val="00B83D05"/>
    <w:rsid w:val="00B92F41"/>
    <w:rsid w:val="00B97CD5"/>
    <w:rsid w:val="00BA5E78"/>
    <w:rsid w:val="00BA6593"/>
    <w:rsid w:val="00BB535C"/>
    <w:rsid w:val="00BD55A3"/>
    <w:rsid w:val="00BE3B54"/>
    <w:rsid w:val="00BE5F3A"/>
    <w:rsid w:val="00BF23C7"/>
    <w:rsid w:val="00BF75E8"/>
    <w:rsid w:val="00BF798E"/>
    <w:rsid w:val="00C001AD"/>
    <w:rsid w:val="00C06CE4"/>
    <w:rsid w:val="00C075CB"/>
    <w:rsid w:val="00C10DD7"/>
    <w:rsid w:val="00C10EF2"/>
    <w:rsid w:val="00C175E8"/>
    <w:rsid w:val="00C24562"/>
    <w:rsid w:val="00C30EB8"/>
    <w:rsid w:val="00C33060"/>
    <w:rsid w:val="00C36D85"/>
    <w:rsid w:val="00C36DF5"/>
    <w:rsid w:val="00C448D7"/>
    <w:rsid w:val="00C5339C"/>
    <w:rsid w:val="00C57EFF"/>
    <w:rsid w:val="00C61F44"/>
    <w:rsid w:val="00C62C9C"/>
    <w:rsid w:val="00C656B6"/>
    <w:rsid w:val="00C70FDE"/>
    <w:rsid w:val="00C77A51"/>
    <w:rsid w:val="00C90A01"/>
    <w:rsid w:val="00C962BC"/>
    <w:rsid w:val="00CB32A1"/>
    <w:rsid w:val="00CB3CC1"/>
    <w:rsid w:val="00CB4E9F"/>
    <w:rsid w:val="00CB51C3"/>
    <w:rsid w:val="00CC1555"/>
    <w:rsid w:val="00CC5E5C"/>
    <w:rsid w:val="00CE054B"/>
    <w:rsid w:val="00CE78E5"/>
    <w:rsid w:val="00CF07F4"/>
    <w:rsid w:val="00CF0E10"/>
    <w:rsid w:val="00CF2973"/>
    <w:rsid w:val="00CF649E"/>
    <w:rsid w:val="00D012BB"/>
    <w:rsid w:val="00D01CA7"/>
    <w:rsid w:val="00D10D42"/>
    <w:rsid w:val="00D259E0"/>
    <w:rsid w:val="00D26505"/>
    <w:rsid w:val="00D470FF"/>
    <w:rsid w:val="00D516F9"/>
    <w:rsid w:val="00D56A34"/>
    <w:rsid w:val="00D81366"/>
    <w:rsid w:val="00D81891"/>
    <w:rsid w:val="00D8459A"/>
    <w:rsid w:val="00D8519D"/>
    <w:rsid w:val="00D91C56"/>
    <w:rsid w:val="00D94CE4"/>
    <w:rsid w:val="00D94EA2"/>
    <w:rsid w:val="00D96D67"/>
    <w:rsid w:val="00DA5C3E"/>
    <w:rsid w:val="00DB07CD"/>
    <w:rsid w:val="00DB0D62"/>
    <w:rsid w:val="00DB47F4"/>
    <w:rsid w:val="00DB5E06"/>
    <w:rsid w:val="00DC13DF"/>
    <w:rsid w:val="00DE0C32"/>
    <w:rsid w:val="00DE468C"/>
    <w:rsid w:val="00DE5CAD"/>
    <w:rsid w:val="00DE7A5A"/>
    <w:rsid w:val="00DF017F"/>
    <w:rsid w:val="00DF0994"/>
    <w:rsid w:val="00DF15EB"/>
    <w:rsid w:val="00E01D23"/>
    <w:rsid w:val="00E1015B"/>
    <w:rsid w:val="00E11238"/>
    <w:rsid w:val="00E156F8"/>
    <w:rsid w:val="00E274E4"/>
    <w:rsid w:val="00E36137"/>
    <w:rsid w:val="00E367D8"/>
    <w:rsid w:val="00E403A7"/>
    <w:rsid w:val="00E44ED9"/>
    <w:rsid w:val="00E550AE"/>
    <w:rsid w:val="00E73074"/>
    <w:rsid w:val="00E73960"/>
    <w:rsid w:val="00E82C82"/>
    <w:rsid w:val="00E957A7"/>
    <w:rsid w:val="00E97163"/>
    <w:rsid w:val="00EA291E"/>
    <w:rsid w:val="00EA426A"/>
    <w:rsid w:val="00EA5AC4"/>
    <w:rsid w:val="00EA5BFC"/>
    <w:rsid w:val="00EB552D"/>
    <w:rsid w:val="00EC27BB"/>
    <w:rsid w:val="00ED1F43"/>
    <w:rsid w:val="00EF013F"/>
    <w:rsid w:val="00EF6D3A"/>
    <w:rsid w:val="00F00D54"/>
    <w:rsid w:val="00F014D9"/>
    <w:rsid w:val="00F062E3"/>
    <w:rsid w:val="00F2500F"/>
    <w:rsid w:val="00F26A15"/>
    <w:rsid w:val="00F3345E"/>
    <w:rsid w:val="00F37C4B"/>
    <w:rsid w:val="00F41EEC"/>
    <w:rsid w:val="00F42379"/>
    <w:rsid w:val="00F4368D"/>
    <w:rsid w:val="00F4499F"/>
    <w:rsid w:val="00F4611D"/>
    <w:rsid w:val="00F46C67"/>
    <w:rsid w:val="00F659C6"/>
    <w:rsid w:val="00F83106"/>
    <w:rsid w:val="00F866CB"/>
    <w:rsid w:val="00FA610B"/>
    <w:rsid w:val="00FA74B0"/>
    <w:rsid w:val="00FB1DEA"/>
    <w:rsid w:val="00FB564E"/>
    <w:rsid w:val="00FD3851"/>
    <w:rsid w:val="00FD6A19"/>
    <w:rsid w:val="00FD715E"/>
    <w:rsid w:val="00FE728D"/>
    <w:rsid w:val="00FE7967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C27BB"/>
    <w:rPr>
      <w:color w:val="954F72" w:themeColor="followedHyperlink"/>
      <w:u w:val="single"/>
    </w:rPr>
  </w:style>
  <w:style w:type="character" w:customStyle="1" w:styleId="gmail-msohyperlink">
    <w:name w:val="gmail-msohyperlink"/>
    <w:basedOn w:val="Standardnpsmoodstavce"/>
    <w:rsid w:val="00110488"/>
  </w:style>
  <w:style w:type="character" w:customStyle="1" w:styleId="Nadpis2Char">
    <w:name w:val="Nadpis 2 Char"/>
    <w:link w:val="Nadpis2"/>
    <w:rsid w:val="00577026"/>
    <w:rPr>
      <w:rFonts w:ascii="Arial" w:hAnsi="Arial"/>
      <w:b/>
      <w:color w:val="FF0000"/>
      <w:sz w:val="3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ld.Pepino@gmail.com" TargetMode="External"/><Relationship Id="rId18" Type="http://schemas.openxmlformats.org/officeDocument/2006/relationships/hyperlink" Target="mailto:H.Hrdlicka2@seznam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Hrdla2@email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eskakolova.cz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info@ceskysvazcyklistiky.cz" TargetMode="External"/><Relationship Id="rId14" Type="http://schemas.openxmlformats.org/officeDocument/2006/relationships/hyperlink" Target="http://www.radball.a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B0C43-2FBB-4E50-B16C-46A460C2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3</Pages>
  <Words>1036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7135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14</cp:revision>
  <cp:lastPrinted>2019-05-24T17:05:00Z</cp:lastPrinted>
  <dcterms:created xsi:type="dcterms:W3CDTF">2025-06-19T13:28:00Z</dcterms:created>
  <dcterms:modified xsi:type="dcterms:W3CDTF">2026-06-05T18:05:00Z</dcterms:modified>
  <cp:category>I.LIGA</cp:category>
</cp:coreProperties>
</file>