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421AE" w:rsidRDefault="00331D4D" w:rsidP="009E1E36">
      <w:pPr>
        <w:tabs>
          <w:tab w:val="left" w:pos="563"/>
        </w:tabs>
        <w:rPr>
          <w:b/>
          <w:sz w:val="16"/>
          <w:szCs w:val="16"/>
        </w:rPr>
      </w:pPr>
      <w:r>
        <w:rPr>
          <w:noProof/>
          <w:lang w:eastAsia="cs-CZ"/>
        </w:rPr>
        <w:drawing>
          <wp:inline distT="0" distB="0" distL="0" distR="0" wp14:anchorId="7EF097AA" wp14:editId="6EF75E40">
            <wp:extent cx="5359663" cy="3365500"/>
            <wp:effectExtent l="0" t="0" r="0" b="6350"/>
            <wp:docPr id="22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9073" cy="3377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1AE" w:rsidRPr="00995EB0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C359AD" w:rsidRPr="000E4587" w:rsidRDefault="00F421AE" w:rsidP="00C359AD">
      <w:pPr>
        <w:spacing w:line="240" w:lineRule="auto"/>
        <w:jc w:val="center"/>
        <w:rPr>
          <w:b/>
          <w:sz w:val="56"/>
          <w:szCs w:val="88"/>
          <w:highlight w:val="white"/>
        </w:rPr>
      </w:pPr>
      <w:r w:rsidRPr="000E4587">
        <w:rPr>
          <w:b/>
          <w:sz w:val="56"/>
          <w:szCs w:val="88"/>
          <w:highlight w:val="white"/>
        </w:rPr>
        <w:t xml:space="preserve">ŠKODA </w:t>
      </w:r>
      <w:r w:rsidR="00C359AD" w:rsidRPr="000E4587">
        <w:rPr>
          <w:b/>
          <w:sz w:val="56"/>
          <w:szCs w:val="88"/>
          <w:highlight w:val="white"/>
        </w:rPr>
        <w:t>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5B0949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96"/>
          <w:szCs w:val="96"/>
        </w:rPr>
      </w:pPr>
      <w:r w:rsidRPr="005B0949">
        <w:rPr>
          <w:b/>
          <w:sz w:val="96"/>
          <w:szCs w:val="96"/>
          <w:highlight w:val="white"/>
        </w:rPr>
        <w:t xml:space="preserve">Mistrovství ČR </w:t>
      </w:r>
      <w:r w:rsidR="002F2664" w:rsidRPr="005B0949">
        <w:rPr>
          <w:b/>
          <w:sz w:val="96"/>
          <w:szCs w:val="96"/>
          <w:highlight w:val="white"/>
        </w:rPr>
        <w:t>202</w:t>
      </w:r>
      <w:r w:rsidR="00331D4D">
        <w:rPr>
          <w:b/>
          <w:sz w:val="96"/>
          <w:szCs w:val="96"/>
          <w:highlight w:val="white"/>
        </w:rPr>
        <w:t>6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331D4D" w:rsidRDefault="00331D4D" w:rsidP="00C359AD">
      <w:pPr>
        <w:spacing w:line="240" w:lineRule="auto"/>
        <w:jc w:val="center"/>
        <w:rPr>
          <w:b/>
          <w:sz w:val="28"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331D4D" w:rsidTr="00331D4D">
        <w:trPr>
          <w:trHeight w:val="227"/>
        </w:trPr>
        <w:tc>
          <w:tcPr>
            <w:tcW w:w="1513" w:type="dxa"/>
          </w:tcPr>
          <w:p w:rsidR="00331D4D" w:rsidRPr="00C916A2" w:rsidRDefault="00331D4D" w:rsidP="00331D4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331D4D" w:rsidRPr="00C916A2" w:rsidRDefault="00331D4D" w:rsidP="00331D4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31D4D" w:rsidRPr="00C916A2" w:rsidRDefault="00331D4D" w:rsidP="00331D4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331D4D" w:rsidRPr="00C916A2" w:rsidRDefault="00331D4D" w:rsidP="00331D4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331D4D" w:rsidRPr="00C916A2" w:rsidRDefault="00331D4D" w:rsidP="00331D4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331D4D" w:rsidRPr="00C916A2" w:rsidRDefault="00331D4D" w:rsidP="00331D4D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31D4D" w:rsidTr="00331D4D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331D4D" w:rsidRPr="00FA182E" w:rsidRDefault="00331D4D" w:rsidP="00331D4D">
            <w:pPr>
              <w:jc w:val="center"/>
            </w:pPr>
            <w:r w:rsidRPr="00FA182E">
              <w:t>28. 3. 2026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331D4D" w:rsidRPr="00FA182E" w:rsidRDefault="00331D4D" w:rsidP="00331D4D">
            <w:pPr>
              <w:rPr>
                <w:color w:val="FF0000"/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1D4D" w:rsidRPr="00FA182E" w:rsidRDefault="00331D4D" w:rsidP="00331D4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ŠKODA EXTRALIGA </w:t>
            </w:r>
          </w:p>
          <w:p w:rsidR="00331D4D" w:rsidRPr="00FA182E" w:rsidRDefault="00331D4D" w:rsidP="00331D4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1D4D" w:rsidRPr="00FA182E" w:rsidRDefault="00331D4D" w:rsidP="00331D4D">
            <w:r w:rsidRPr="00FA182E">
              <w:rPr>
                <w:sz w:val="20"/>
                <w:szCs w:val="20"/>
              </w:rPr>
              <w:t>Plzeň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31D4D" w:rsidRPr="00FA182E" w:rsidRDefault="00331D4D" w:rsidP="00331D4D">
            <w:pPr>
              <w:rPr>
                <w:sz w:val="20"/>
                <w:szCs w:val="20"/>
              </w:rPr>
            </w:pPr>
            <w:r w:rsidRPr="00FA182E">
              <w:rPr>
                <w:sz w:val="20"/>
                <w:szCs w:val="20"/>
              </w:rPr>
              <w:t xml:space="preserve">START Plzeň 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331D4D" w:rsidRPr="00FA182E" w:rsidRDefault="00331D4D" w:rsidP="00331D4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cs-CZ"/>
              </w:rPr>
              <w:drawing>
                <wp:inline distT="0" distB="0" distL="0" distR="0" wp14:anchorId="5BF52309" wp14:editId="664DEBD4">
                  <wp:extent cx="426720" cy="572770"/>
                  <wp:effectExtent l="0" t="0" r="0" b="0"/>
                  <wp:docPr id="12" name="Obráze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2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D4D" w:rsidTr="00331D4D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331D4D" w:rsidRPr="001A1753" w:rsidRDefault="00331D4D" w:rsidP="00331D4D">
            <w:pPr>
              <w:jc w:val="center"/>
            </w:pPr>
            <w:r w:rsidRPr="001A1753">
              <w:t>26. 4. 2026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331D4D" w:rsidRPr="001A1753" w:rsidRDefault="00331D4D" w:rsidP="00331D4D">
            <w:pPr>
              <w:rPr>
                <w:color w:val="FF0000"/>
                <w:sz w:val="20"/>
                <w:szCs w:val="20"/>
              </w:rPr>
            </w:pPr>
            <w:r w:rsidRPr="001A1753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1D4D" w:rsidRPr="001A1753" w:rsidRDefault="00331D4D" w:rsidP="00331D4D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 xml:space="preserve">ŠKODA EXTRALIGA </w:t>
            </w:r>
          </w:p>
          <w:p w:rsidR="00331D4D" w:rsidRPr="001A1753" w:rsidRDefault="00331D4D" w:rsidP="00331D4D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1D4D" w:rsidRPr="001A1753" w:rsidRDefault="00331D4D" w:rsidP="00331D4D">
            <w:r w:rsidRPr="001A1753">
              <w:t>Svitávka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31D4D" w:rsidRPr="001A1753" w:rsidRDefault="00331D4D" w:rsidP="00331D4D">
            <w:pPr>
              <w:rPr>
                <w:sz w:val="20"/>
                <w:szCs w:val="20"/>
              </w:rPr>
            </w:pPr>
            <w:r w:rsidRPr="001A1753">
              <w:rPr>
                <w:sz w:val="20"/>
                <w:szCs w:val="20"/>
              </w:rPr>
              <w:t>MO Svitávka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331D4D" w:rsidRPr="001A1753" w:rsidRDefault="00331D4D" w:rsidP="00331D4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48633372" wp14:editId="20B96A7E">
                  <wp:extent cx="594000" cy="576000"/>
                  <wp:effectExtent l="0" t="0" r="0" b="0"/>
                  <wp:docPr id="11" name="Obráze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D4D" w:rsidTr="00331D4D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331D4D" w:rsidRPr="00CC617D" w:rsidRDefault="00331D4D" w:rsidP="00331D4D">
            <w:pPr>
              <w:jc w:val="center"/>
            </w:pPr>
            <w:r w:rsidRPr="00CC617D">
              <w:t>24. 5. 2026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331D4D" w:rsidRPr="00CC617D" w:rsidRDefault="00331D4D" w:rsidP="00331D4D">
            <w:pPr>
              <w:rPr>
                <w:color w:val="FF0000"/>
                <w:sz w:val="20"/>
                <w:szCs w:val="20"/>
              </w:rPr>
            </w:pPr>
            <w:r w:rsidRPr="00CC617D">
              <w:rPr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1D4D" w:rsidRPr="00CC617D" w:rsidRDefault="00331D4D" w:rsidP="00331D4D">
            <w:pPr>
              <w:rPr>
                <w:sz w:val="20"/>
                <w:szCs w:val="20"/>
              </w:rPr>
            </w:pPr>
            <w:r w:rsidRPr="00CC617D">
              <w:rPr>
                <w:sz w:val="20"/>
                <w:szCs w:val="20"/>
              </w:rPr>
              <w:t>ŠKODA EXTRALIGA</w:t>
            </w:r>
          </w:p>
          <w:p w:rsidR="00331D4D" w:rsidRPr="00CC617D" w:rsidRDefault="00331D4D" w:rsidP="00331D4D">
            <w:pPr>
              <w:rPr>
                <w:sz w:val="20"/>
                <w:szCs w:val="20"/>
              </w:rPr>
            </w:pPr>
            <w:r w:rsidRPr="00CC617D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1D4D" w:rsidRPr="00CC617D" w:rsidRDefault="00331D4D" w:rsidP="00331D4D">
            <w:r w:rsidRPr="00CC617D">
              <w:t>Praha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31D4D" w:rsidRPr="00CC617D" w:rsidRDefault="00331D4D" w:rsidP="00331D4D">
            <w:pPr>
              <w:rPr>
                <w:szCs w:val="20"/>
              </w:rPr>
            </w:pPr>
            <w:r w:rsidRPr="00CC617D">
              <w:t>Pankrác Praha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331D4D" w:rsidRPr="00CC617D" w:rsidRDefault="000E4587" w:rsidP="00331D4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CA690D4" wp14:editId="5D0EDE85">
                  <wp:extent cx="518852" cy="579723"/>
                  <wp:effectExtent l="0" t="0" r="0" b="0"/>
                  <wp:docPr id="192" name="Obrázek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34" cy="588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D4D" w:rsidTr="00331D4D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331D4D" w:rsidRPr="00331D4D" w:rsidRDefault="00331D4D" w:rsidP="00331D4D">
            <w:pPr>
              <w:jc w:val="center"/>
            </w:pPr>
            <w:r w:rsidRPr="00331D4D">
              <w:t>5. 9. 2026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331D4D" w:rsidRPr="00331D4D" w:rsidRDefault="00331D4D" w:rsidP="00331D4D">
            <w:pPr>
              <w:rPr>
                <w:sz w:val="20"/>
                <w:szCs w:val="20"/>
              </w:rPr>
            </w:pPr>
            <w:r w:rsidRPr="00331D4D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331D4D" w:rsidRPr="00331D4D" w:rsidRDefault="00331D4D" w:rsidP="00331D4D">
            <w:pPr>
              <w:rPr>
                <w:sz w:val="20"/>
                <w:szCs w:val="20"/>
              </w:rPr>
            </w:pPr>
            <w:r w:rsidRPr="00331D4D">
              <w:rPr>
                <w:sz w:val="20"/>
                <w:szCs w:val="20"/>
              </w:rPr>
              <w:t>ŠKODA EXTRALIGA</w:t>
            </w:r>
          </w:p>
          <w:p w:rsidR="00331D4D" w:rsidRPr="00331D4D" w:rsidRDefault="00331D4D" w:rsidP="00331D4D">
            <w:pPr>
              <w:rPr>
                <w:sz w:val="20"/>
                <w:szCs w:val="20"/>
              </w:rPr>
            </w:pPr>
            <w:r w:rsidRPr="00331D4D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1D4D" w:rsidRPr="00331D4D" w:rsidRDefault="00331D4D" w:rsidP="00331D4D">
            <w:r w:rsidRPr="00331D4D">
              <w:rPr>
                <w:sz w:val="20"/>
                <w:szCs w:val="20"/>
              </w:rP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331D4D" w:rsidRPr="00331D4D" w:rsidRDefault="00331D4D" w:rsidP="00331D4D">
            <w:pPr>
              <w:rPr>
                <w:szCs w:val="20"/>
              </w:rPr>
            </w:pPr>
            <w:r w:rsidRPr="00331D4D">
              <w:rPr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331D4D" w:rsidRPr="00331D4D" w:rsidRDefault="00331D4D" w:rsidP="00331D4D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2C856600" wp14:editId="14A6D363">
                  <wp:extent cx="601200" cy="576000"/>
                  <wp:effectExtent l="0" t="0" r="8890" b="0"/>
                  <wp:docPr id="4" name="Obráze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1D4D" w:rsidTr="00331D4D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331D4D" w:rsidRPr="000E4587" w:rsidRDefault="00331D4D" w:rsidP="00FB201A">
            <w:pPr>
              <w:jc w:val="center"/>
              <w:rPr>
                <w:b/>
                <w:color w:val="FF0000"/>
              </w:rPr>
            </w:pPr>
            <w:r w:rsidRPr="000E4587">
              <w:rPr>
                <w:b/>
                <w:color w:val="FF0000"/>
              </w:rPr>
              <w:t>2</w:t>
            </w:r>
            <w:r w:rsidR="00FB201A">
              <w:rPr>
                <w:b/>
                <w:color w:val="FF0000"/>
              </w:rPr>
              <w:t>6</w:t>
            </w:r>
            <w:r w:rsidRPr="000E4587">
              <w:rPr>
                <w:b/>
                <w:color w:val="FF0000"/>
              </w:rPr>
              <w:t>. 9. 2026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331D4D" w:rsidRPr="000E4587" w:rsidRDefault="00FB201A" w:rsidP="00331D4D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S</w:t>
            </w:r>
            <w:r w:rsidR="00331D4D" w:rsidRPr="000E4587">
              <w:rPr>
                <w:b/>
                <w:color w:val="FF0000"/>
                <w:sz w:val="20"/>
                <w:szCs w:val="20"/>
              </w:rPr>
              <w:t>o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331D4D" w:rsidRPr="000E4587" w:rsidRDefault="00331D4D" w:rsidP="00331D4D">
            <w:pPr>
              <w:rPr>
                <w:b/>
                <w:color w:val="FF0000"/>
                <w:sz w:val="24"/>
                <w:szCs w:val="20"/>
              </w:rPr>
            </w:pPr>
            <w:r w:rsidRPr="000E4587">
              <w:rPr>
                <w:b/>
                <w:color w:val="FF0000"/>
                <w:sz w:val="24"/>
                <w:szCs w:val="20"/>
              </w:rPr>
              <w:t>Mistrovství ČR</w:t>
            </w:r>
          </w:p>
          <w:p w:rsidR="00331D4D" w:rsidRPr="000E4587" w:rsidRDefault="00331D4D" w:rsidP="00331D4D">
            <w:pPr>
              <w:rPr>
                <w:b/>
                <w:color w:val="FF0000"/>
                <w:sz w:val="24"/>
                <w:szCs w:val="20"/>
              </w:rPr>
            </w:pPr>
            <w:r w:rsidRPr="000E4587">
              <w:rPr>
                <w:b/>
                <w:color w:val="FF0000"/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331D4D" w:rsidRPr="000E4587" w:rsidRDefault="00FB201A" w:rsidP="00FB201A">
            <w:pPr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</w:rPr>
              <w:t>Zlín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331D4D" w:rsidRPr="00FB201A" w:rsidRDefault="00FB201A" w:rsidP="00FB201A">
            <w:pPr>
              <w:rPr>
                <w:b/>
                <w:color w:val="FF0000"/>
                <w:sz w:val="20"/>
                <w:szCs w:val="20"/>
              </w:rPr>
            </w:pPr>
            <w:r w:rsidRPr="00FB201A">
              <w:rPr>
                <w:b/>
                <w:color w:val="FF0000"/>
                <w:szCs w:val="20"/>
              </w:rPr>
              <w:t>Sokol Zlín-Prštné</w:t>
            </w:r>
          </w:p>
        </w:tc>
        <w:tc>
          <w:tcPr>
            <w:tcW w:w="1414" w:type="dxa"/>
            <w:shd w:val="clear" w:color="auto" w:fill="FFFF99"/>
            <w:vAlign w:val="center"/>
          </w:tcPr>
          <w:p w:rsidR="00331D4D" w:rsidRPr="00331D4D" w:rsidRDefault="00FB201A" w:rsidP="00331D4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noProof/>
                <w:lang w:eastAsia="cs-CZ"/>
              </w:rPr>
              <w:drawing>
                <wp:inline distT="0" distB="0" distL="0" distR="0" wp14:anchorId="3052FEF9" wp14:editId="7B0C5971">
                  <wp:extent cx="601200" cy="576000"/>
                  <wp:effectExtent l="0" t="0" r="8890" b="0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31D4D" w:rsidRDefault="00331D4D" w:rsidP="00C359AD">
      <w:pPr>
        <w:spacing w:line="240" w:lineRule="auto"/>
        <w:jc w:val="center"/>
        <w:rPr>
          <w:b/>
          <w:sz w:val="28"/>
        </w:rPr>
      </w:pP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4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5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6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5B0949" w:rsidP="00595D45">
            <w:pPr>
              <w:jc w:val="center"/>
              <w:rPr>
                <w:b/>
                <w:color w:val="FF0000"/>
                <w:sz w:val="32"/>
              </w:rPr>
            </w:pPr>
            <w:r w:rsidRPr="00BE0E5D">
              <w:rPr>
                <w:rFonts w:cs="Arial"/>
                <w:b/>
                <w:color w:val="FF0000"/>
                <w:sz w:val="32"/>
                <w:szCs w:val="28"/>
              </w:rPr>
              <w:t>MISTROVSTVÍ České republiky ELITE v kolové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FB201A" w:rsidP="00331D4D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 w:rsidRPr="00F80DF4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Sokol Zlín-Prštné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FB201A" w:rsidP="00FB201A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</w:t>
            </w:r>
            <w:r w:rsidR="000E4587">
              <w:rPr>
                <w:b/>
                <w:color w:val="FF0000"/>
                <w:sz w:val="36"/>
              </w:rPr>
              <w:t>o</w:t>
            </w:r>
            <w:r>
              <w:rPr>
                <w:b/>
                <w:color w:val="FF0000"/>
                <w:sz w:val="36"/>
              </w:rPr>
              <w:t>bota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0E4587" w:rsidP="00FB201A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FB201A">
              <w:rPr>
                <w:b/>
                <w:color w:val="FF0000"/>
                <w:sz w:val="40"/>
              </w:rPr>
              <w:t>6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>
              <w:rPr>
                <w:b/>
                <w:color w:val="FF0000"/>
                <w:sz w:val="40"/>
              </w:rPr>
              <w:t>9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>
              <w:rPr>
                <w:b/>
                <w:color w:val="FF0000"/>
                <w:sz w:val="40"/>
              </w:rPr>
              <w:t>6</w:t>
            </w:r>
            <w:r w:rsidR="00A959D8">
              <w:rPr>
                <w:b/>
                <w:color w:val="FF0000"/>
                <w:sz w:val="40"/>
              </w:rPr>
              <w:t xml:space="preserve"> - 1</w:t>
            </w:r>
            <w:r w:rsidR="00FB201A">
              <w:rPr>
                <w:b/>
                <w:color w:val="FF0000"/>
                <w:sz w:val="40"/>
              </w:rPr>
              <w:t>1</w:t>
            </w:r>
            <w:r w:rsidR="00A959D8">
              <w:rPr>
                <w:b/>
                <w:color w:val="FF0000"/>
                <w:sz w:val="40"/>
              </w:rPr>
              <w:t>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FB201A" w:rsidTr="005D7F35">
        <w:trPr>
          <w:trHeight w:val="340"/>
        </w:trPr>
        <w:tc>
          <w:tcPr>
            <w:tcW w:w="2340" w:type="dxa"/>
            <w:vAlign w:val="center"/>
          </w:tcPr>
          <w:p w:rsidR="00FB201A" w:rsidRDefault="00FB201A" w:rsidP="00FB201A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bottom"/>
          </w:tcPr>
          <w:p w:rsidR="00FB201A" w:rsidRPr="00B14DFB" w:rsidRDefault="00FB201A" w:rsidP="00FB201A">
            <w:pPr>
              <w:rPr>
                <w:b/>
              </w:rPr>
            </w:pPr>
            <w:r w:rsidRPr="00B14DFB">
              <w:rPr>
                <w:rFonts w:cs="Arial"/>
                <w:b/>
                <w:color w:val="222222"/>
                <w:shd w:val="clear" w:color="auto" w:fill="FFFFFF"/>
              </w:rPr>
              <w:t>Základní škola Emila Zátopka, Univerzitní 2701, 760 01 Zlín</w:t>
            </w:r>
          </w:p>
        </w:tc>
      </w:tr>
      <w:tr w:rsidR="00FB201A" w:rsidTr="005D7F35">
        <w:trPr>
          <w:trHeight w:val="340"/>
        </w:trPr>
        <w:tc>
          <w:tcPr>
            <w:tcW w:w="2340" w:type="dxa"/>
            <w:vAlign w:val="center"/>
          </w:tcPr>
          <w:p w:rsidR="00FB201A" w:rsidRPr="00A959D8" w:rsidRDefault="00FB201A" w:rsidP="00FB201A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bottom"/>
          </w:tcPr>
          <w:p w:rsidR="00FB201A" w:rsidRDefault="00FB201A" w:rsidP="00FB201A">
            <w:r w:rsidRPr="00CC617D">
              <w:rPr>
                <w:b/>
                <w:szCs w:val="20"/>
              </w:rPr>
              <w:t>Sokol Zlín-Prštné</w:t>
            </w:r>
          </w:p>
        </w:tc>
      </w:tr>
      <w:tr w:rsidR="00FB201A" w:rsidTr="005D7F35">
        <w:trPr>
          <w:trHeight w:val="340"/>
        </w:trPr>
        <w:tc>
          <w:tcPr>
            <w:tcW w:w="2340" w:type="dxa"/>
            <w:vAlign w:val="center"/>
          </w:tcPr>
          <w:p w:rsidR="00FB201A" w:rsidRDefault="00FB201A" w:rsidP="00FB201A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bottom"/>
          </w:tcPr>
          <w:p w:rsidR="00FB201A" w:rsidRPr="00B14DFB" w:rsidRDefault="00FB201A" w:rsidP="00FB201A">
            <w:pPr>
              <w:rPr>
                <w:b/>
              </w:rPr>
            </w:pPr>
            <w:r w:rsidRPr="00CC617D">
              <w:rPr>
                <w:b/>
                <w:szCs w:val="20"/>
              </w:rPr>
              <w:t>Sokol Zlín-Prštné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FB201A" w:rsidP="00FB201A">
            <w:pPr>
              <w:rPr>
                <w:b/>
                <w:color w:val="FF0000"/>
              </w:rPr>
            </w:pPr>
            <w:r w:rsidRPr="00FB201A">
              <w:rPr>
                <w:b/>
                <w:color w:val="FF0000"/>
                <w:sz w:val="24"/>
                <w:szCs w:val="24"/>
              </w:rPr>
              <w:t>Sobot</w:t>
            </w:r>
            <w:r>
              <w:rPr>
                <w:b/>
                <w:color w:val="FF0000"/>
                <w:sz w:val="24"/>
                <w:szCs w:val="24"/>
              </w:rPr>
              <w:t>a</w:t>
            </w:r>
            <w:r w:rsidR="009A28D4" w:rsidRPr="00FB201A">
              <w:rPr>
                <w:b/>
                <w:color w:val="FF0000"/>
                <w:sz w:val="24"/>
                <w:szCs w:val="24"/>
              </w:rPr>
              <w:t xml:space="preserve"> </w:t>
            </w:r>
            <w:r w:rsidR="000E4587" w:rsidRPr="00FB201A">
              <w:rPr>
                <w:b/>
                <w:color w:val="FF0000"/>
                <w:sz w:val="24"/>
                <w:szCs w:val="24"/>
              </w:rPr>
              <w:t>2</w:t>
            </w:r>
            <w:r>
              <w:rPr>
                <w:b/>
                <w:color w:val="FF0000"/>
                <w:sz w:val="24"/>
                <w:szCs w:val="24"/>
              </w:rPr>
              <w:t>6</w:t>
            </w:r>
            <w:r w:rsidR="009A28D4" w:rsidRPr="00FB201A">
              <w:rPr>
                <w:b/>
                <w:color w:val="FF0000"/>
                <w:sz w:val="24"/>
                <w:szCs w:val="24"/>
              </w:rPr>
              <w:t xml:space="preserve">. </w:t>
            </w:r>
            <w:r w:rsidR="000E4587" w:rsidRPr="00FB201A">
              <w:rPr>
                <w:b/>
                <w:color w:val="FF0000"/>
                <w:sz w:val="24"/>
                <w:szCs w:val="24"/>
              </w:rPr>
              <w:t>9</w:t>
            </w:r>
            <w:r w:rsidR="009A28D4" w:rsidRPr="00FB201A">
              <w:rPr>
                <w:b/>
                <w:color w:val="FF0000"/>
                <w:sz w:val="24"/>
                <w:szCs w:val="24"/>
              </w:rPr>
              <w:t>. 202</w:t>
            </w:r>
            <w:r w:rsidR="000E4587" w:rsidRPr="00FB201A">
              <w:rPr>
                <w:b/>
                <w:color w:val="FF0000"/>
                <w:sz w:val="24"/>
                <w:szCs w:val="24"/>
              </w:rPr>
              <w:t>6</w:t>
            </w:r>
            <w:r w:rsidR="009A28D4" w:rsidRPr="005F0686">
              <w:rPr>
                <w:b/>
                <w:color w:val="FF0000"/>
                <w:sz w:val="24"/>
              </w:rPr>
              <w:t xml:space="preserve">  </w:t>
            </w:r>
            <w:r w:rsidR="009A28D4" w:rsidRPr="00A2017B">
              <w:rPr>
                <w:b/>
                <w:color w:val="FF0000"/>
              </w:rPr>
              <w:t xml:space="preserve">-  </w:t>
            </w:r>
            <w:r w:rsidR="009D6549">
              <w:rPr>
                <w:b/>
                <w:color w:val="FF0000"/>
                <w:sz w:val="32"/>
              </w:rPr>
              <w:t>1</w:t>
            </w:r>
            <w:r>
              <w:rPr>
                <w:b/>
                <w:color w:val="FF0000"/>
                <w:sz w:val="32"/>
              </w:rPr>
              <w:t>1</w:t>
            </w:r>
            <w:r w:rsidR="009D6549">
              <w:rPr>
                <w:b/>
                <w:color w:val="FF0000"/>
                <w:sz w:val="32"/>
              </w:rPr>
              <w:t>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FB201A" w:rsidRDefault="00FB201A" w:rsidP="00FB201A">
            <w:pPr>
              <w:rPr>
                <w:b/>
              </w:rPr>
            </w:pPr>
            <w:r w:rsidRPr="00B14DFB">
              <w:rPr>
                <w:b/>
              </w:rPr>
              <w:t>Krejčí Jan</w:t>
            </w:r>
          </w:p>
          <w:p w:rsidR="00EF112B" w:rsidRDefault="00FB201A" w:rsidP="00FB201A">
            <w:r>
              <w:sym w:font="Wingdings" w:char="F028"/>
            </w:r>
            <w:r>
              <w:t xml:space="preserve"> </w:t>
            </w:r>
            <w:r w:rsidRPr="00B14DFB">
              <w:rPr>
                <w:rFonts w:cs="Arial"/>
                <w:b/>
                <w:color w:val="222222"/>
                <w:shd w:val="clear" w:color="auto" w:fill="FFFFFF"/>
              </w:rPr>
              <w:t>734 621 558</w:t>
            </w:r>
            <w:r>
              <w:t xml:space="preserve">, e-mail: </w:t>
            </w:r>
            <w:hyperlink r:id="rId17" w:tgtFrame="_blank" w:history="1">
              <w:r>
                <w:rPr>
                  <w:rStyle w:val="Hypertextovodkaz"/>
                  <w:rFonts w:cs="Arial"/>
                  <w:color w:val="1155CC"/>
                  <w:shd w:val="clear" w:color="auto" w:fill="FFFFFF"/>
                </w:rPr>
                <w:t>jan-krejci@post.cz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FB201A" w:rsidRDefault="00FB201A" w:rsidP="00FB201A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rPr>
                <w:b/>
              </w:rPr>
              <w:t>Struhař Martin</w:t>
            </w:r>
          </w:p>
          <w:p w:rsidR="00EF112B" w:rsidRPr="00526F6B" w:rsidRDefault="00FB201A" w:rsidP="00FB201A">
            <w:r w:rsidRPr="00526F6B">
              <w:sym w:font="Wingdings" w:char="F028"/>
            </w:r>
            <w:r w:rsidRPr="00526F6B">
              <w:t xml:space="preserve"> </w:t>
            </w:r>
            <w:r>
              <w:t>724 693 264</w:t>
            </w:r>
            <w:r w:rsidRPr="00526F6B">
              <w:t xml:space="preserve">, e-mail: </w:t>
            </w:r>
            <w:hyperlink r:id="rId18" w:history="1">
              <w:r w:rsidRPr="00A75029">
                <w:rPr>
                  <w:rStyle w:val="Hypertextovodkaz"/>
                </w:rPr>
                <w:t>mar</w:t>
              </w:r>
              <w:r w:rsidRPr="007F5B7D">
                <w:rPr>
                  <w:rStyle w:val="Hypertextovodkaz"/>
                </w:rPr>
                <w:t>tin.str</w:t>
              </w:r>
              <w:r w:rsidRPr="00A75029">
                <w:rPr>
                  <w:rStyle w:val="Hypertextovodkaz"/>
                </w:rPr>
                <w:t>uhar@outlook.cz</w:t>
              </w:r>
            </w:hyperlink>
            <w:r w:rsidR="005E34C8">
              <w:t xml:space="preserve">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8D582F" w:rsidRDefault="00DE53A7" w:rsidP="00FB201A">
            <w:pPr>
              <w:rPr>
                <w:b/>
              </w:rPr>
            </w:pPr>
            <w:r>
              <w:rPr>
                <w:b/>
              </w:rPr>
              <w:t>Hrdlička Jan,</w:t>
            </w:r>
            <w:r w:rsidRPr="00FB201A">
              <w:rPr>
                <w:b/>
              </w:rPr>
              <w:t xml:space="preserve"> </w:t>
            </w:r>
            <w:r w:rsidR="00FB201A" w:rsidRPr="00FB201A">
              <w:rPr>
                <w:b/>
              </w:rPr>
              <w:t>Pánek Libor</w:t>
            </w:r>
            <w:r w:rsidR="00FB201A">
              <w:rPr>
                <w:b/>
              </w:rPr>
              <w:t xml:space="preserve">, </w:t>
            </w:r>
            <w:r w:rsidR="00CF6C34">
              <w:rPr>
                <w:b/>
              </w:rPr>
              <w:t>Struhař Martin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5D7F35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B01A91">
        <w:trPr>
          <w:trHeight w:val="340"/>
        </w:trPr>
        <w:tc>
          <w:tcPr>
            <w:tcW w:w="2340" w:type="dxa"/>
          </w:tcPr>
          <w:p w:rsidR="00EF112B" w:rsidRDefault="00EF112B" w:rsidP="00B01A91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</w:t>
            </w:r>
            <w:r w:rsidR="005F0686">
              <w:rPr>
                <w:rFonts w:cs="Arial"/>
                <w:bCs/>
              </w:rPr>
              <w:t xml:space="preserve">v předkole a finálová utkání o konečné umístění </w:t>
            </w:r>
            <w:r>
              <w:rPr>
                <w:rFonts w:cs="Arial"/>
                <w:bCs/>
              </w:rPr>
              <w:t>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5F0686" w:rsidRPr="005D7F35" w:rsidRDefault="005D7F35" w:rsidP="005F0686">
            <w:pPr>
              <w:pStyle w:val="Bezmezer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5D7F35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Šitbořice</w:t>
            </w:r>
            <w:r w:rsidR="005F0686" w:rsidRPr="005D7F35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 </w:t>
            </w:r>
            <w:r w:rsidR="005F0686" w:rsidRPr="005D7F35">
              <w:rPr>
                <w:rFonts w:ascii="Arial" w:hAnsi="Arial" w:cs="Arial"/>
                <w:sz w:val="22"/>
                <w:szCs w:val="22"/>
                <w:lang w:val="cs-CZ"/>
              </w:rPr>
              <w:t>- 1. místo ve ŠKODA Extralize 202</w:t>
            </w:r>
            <w:r w:rsidRPr="005D7F35">
              <w:rPr>
                <w:rFonts w:ascii="Arial" w:hAnsi="Arial" w:cs="Arial"/>
                <w:sz w:val="22"/>
                <w:szCs w:val="22"/>
                <w:lang w:val="cs-CZ"/>
              </w:rPr>
              <w:t>6</w:t>
            </w:r>
          </w:p>
          <w:p w:rsidR="001C768A" w:rsidRPr="005D7F35" w:rsidRDefault="005D7F35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D7F35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 w:rsidR="009A087D" w:rsidRPr="005D7F35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1C768A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5F0686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>2</w:t>
            </w:r>
            <w:r w:rsidR="001C768A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. místo </w:t>
            </w:r>
            <w:r w:rsidR="005F0686" w:rsidRPr="005D7F35">
              <w:rPr>
                <w:rFonts w:ascii="Arial" w:hAnsi="Arial" w:cs="Arial"/>
                <w:sz w:val="22"/>
                <w:szCs w:val="22"/>
                <w:lang w:val="cs-CZ"/>
              </w:rPr>
              <w:t xml:space="preserve">ve ŠKODA </w:t>
            </w:r>
            <w:r w:rsidRPr="005D7F35">
              <w:rPr>
                <w:rFonts w:ascii="Arial" w:hAnsi="Arial" w:cs="Arial"/>
                <w:sz w:val="22"/>
                <w:szCs w:val="22"/>
                <w:lang w:val="cs-CZ"/>
              </w:rPr>
              <w:t>Extralize 2026</w:t>
            </w:r>
          </w:p>
          <w:p w:rsidR="005F0686" w:rsidRPr="005D7F35" w:rsidRDefault="005D7F35" w:rsidP="00EF112B">
            <w:pPr>
              <w:pStyle w:val="Bezmezer"/>
              <w:rPr>
                <w:rFonts w:ascii="Arial" w:hAnsi="Arial" w:cs="Arial"/>
                <w:sz w:val="22"/>
                <w:szCs w:val="22"/>
                <w:lang w:val="cs-CZ"/>
              </w:rPr>
            </w:pPr>
            <w:r w:rsidRPr="005D7F35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MO Svitávka  </w:t>
            </w:r>
            <w:r w:rsidR="005F0686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- 3. místo </w:t>
            </w:r>
            <w:r w:rsidRPr="005D7F35">
              <w:rPr>
                <w:rFonts w:ascii="Arial" w:hAnsi="Arial" w:cs="Arial"/>
                <w:sz w:val="22"/>
                <w:szCs w:val="22"/>
                <w:lang w:val="cs-CZ"/>
              </w:rPr>
              <w:t>ve ŠKODA Extralize 2026</w:t>
            </w:r>
          </w:p>
          <w:p w:rsidR="001C768A" w:rsidRPr="005D7F35" w:rsidRDefault="005D7F35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D7F35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Zlín – Prštné </w:t>
            </w:r>
            <w:r w:rsidR="001C768A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5F0686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9A087D" w:rsidRPr="005D7F35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. místo </w:t>
            </w:r>
            <w:r w:rsidRPr="005D7F35">
              <w:rPr>
                <w:rFonts w:ascii="Arial" w:hAnsi="Arial" w:cs="Arial"/>
                <w:sz w:val="22"/>
                <w:szCs w:val="22"/>
                <w:lang w:val="cs-CZ"/>
              </w:rPr>
              <w:t>ve ŠKODA Extralize 2026</w:t>
            </w:r>
          </w:p>
          <w:p w:rsidR="00662957" w:rsidRPr="0056285F" w:rsidRDefault="009A087D" w:rsidP="00662957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D7F35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Start Plzeň </w:t>
            </w:r>
            <w:r w:rsidR="00662957" w:rsidRPr="005D7F35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5F0686" w:rsidRPr="005D7F35"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  <w:r w:rsidRPr="005D7F35">
              <w:rPr>
                <w:rFonts w:ascii="Arial" w:hAnsi="Arial" w:cs="Arial"/>
                <w:sz w:val="22"/>
                <w:szCs w:val="22"/>
                <w:lang w:val="cs-CZ"/>
              </w:rPr>
              <w:t xml:space="preserve">. místo </w:t>
            </w:r>
            <w:r w:rsidR="005D7F35" w:rsidRPr="005D7F35">
              <w:rPr>
                <w:rFonts w:ascii="Arial" w:hAnsi="Arial" w:cs="Arial"/>
                <w:sz w:val="22"/>
                <w:szCs w:val="22"/>
                <w:lang w:val="cs-CZ"/>
              </w:rPr>
              <w:t>ve ŠKODA Extralize 2026</w:t>
            </w:r>
            <w:r w:rsidR="005F0686" w:rsidRPr="005D7F35">
              <w:rPr>
                <w:rFonts w:ascii="Arial" w:hAnsi="Arial" w:cs="Arial"/>
                <w:sz w:val="22"/>
                <w:szCs w:val="22"/>
                <w:lang w:val="cs-CZ"/>
              </w:rPr>
              <w:t>.</w:t>
            </w:r>
          </w:p>
          <w:p w:rsidR="00EF112B" w:rsidRPr="00815EB7" w:rsidRDefault="00EF112B" w:rsidP="009A087D">
            <w:pPr>
              <w:pStyle w:val="Bezmezer"/>
              <w:rPr>
                <w:rFonts w:ascii="Arial" w:hAnsi="Arial" w:cs="Arial"/>
                <w:sz w:val="22"/>
                <w:szCs w:val="22"/>
                <w:lang w:val="cs-CZ"/>
              </w:rPr>
            </w:pP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0E4587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0E4587">
              <w:rPr>
                <w:bCs/>
              </w:rPr>
              <w:t>6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8066DB" w:rsidRDefault="008066DB" w:rsidP="007D5012">
            <w:pPr>
              <w:rPr>
                <w:rFonts w:cs="Arial"/>
                <w:i/>
              </w:rPr>
            </w:pPr>
          </w:p>
          <w:p w:rsidR="007D5012" w:rsidRPr="005941C1" w:rsidRDefault="007D5012" w:rsidP="007D5012">
            <w:pPr>
              <w:rPr>
                <w:rFonts w:cs="Arial"/>
                <w:i/>
              </w:rPr>
            </w:pPr>
            <w:r w:rsidRPr="005941C1">
              <w:rPr>
                <w:rFonts w:cs="Arial"/>
                <w:i/>
              </w:rPr>
              <w:t xml:space="preserve">Poslední termín přihlášek na Mistrovství světa je </w:t>
            </w:r>
            <w:r w:rsidRPr="005941C1">
              <w:rPr>
                <w:rFonts w:cs="Arial"/>
                <w:i/>
                <w:color w:val="FF0000"/>
              </w:rPr>
              <w:t>asi</w:t>
            </w:r>
            <w:r w:rsidRPr="005941C1">
              <w:rPr>
                <w:rFonts w:cs="Arial"/>
                <w:i/>
              </w:rPr>
              <w:t xml:space="preserve"> </w:t>
            </w:r>
            <w:r w:rsidRPr="005941C1">
              <w:rPr>
                <w:rFonts w:cs="Arial"/>
                <w:b/>
                <w:i/>
                <w:color w:val="FF0000"/>
              </w:rPr>
              <w:t>PO 28. 9. 2026</w:t>
            </w:r>
            <w:r w:rsidRPr="005941C1">
              <w:rPr>
                <w:rFonts w:cs="Arial"/>
                <w:i/>
              </w:rPr>
              <w:t>.</w:t>
            </w:r>
          </w:p>
          <w:p w:rsidR="009232CF" w:rsidRPr="00A921C4" w:rsidRDefault="007D5012" w:rsidP="007D5012">
            <w:r w:rsidRPr="005941C1">
              <w:rPr>
                <w:rFonts w:cs="Arial"/>
              </w:rPr>
              <w:t xml:space="preserve">Mistrovství světa elite se koná dne </w:t>
            </w:r>
            <w:r w:rsidRPr="005941C1">
              <w:rPr>
                <w:rFonts w:cs="Arial"/>
                <w:b/>
              </w:rPr>
              <w:t>16. až 18.</w:t>
            </w:r>
            <w:r>
              <w:rPr>
                <w:rFonts w:cs="Arial"/>
                <w:b/>
              </w:rPr>
              <w:t xml:space="preserve"> 10</w:t>
            </w:r>
            <w:r w:rsidRPr="0014155E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2026 -</w:t>
            </w:r>
            <w:r w:rsidRPr="0014155E">
              <w:rPr>
                <w:rFonts w:cs="Arial"/>
                <w:b/>
              </w:rPr>
              <w:t xml:space="preserve"> </w:t>
            </w:r>
            <w:r w:rsidRPr="00C66BA2">
              <w:rPr>
                <w:rFonts w:cs="Arial"/>
                <w:b/>
              </w:rPr>
              <w:t>Derby / ENG</w:t>
            </w:r>
            <w:r>
              <w:rPr>
                <w:rFonts w:cs="Arial"/>
                <w:b/>
              </w:rPr>
              <w:t>.</w:t>
            </w:r>
          </w:p>
        </w:tc>
      </w:tr>
    </w:tbl>
    <w:p w:rsidR="00BF6894" w:rsidRDefault="00BF6894" w:rsidP="001631F3">
      <w:pPr>
        <w:spacing w:line="240" w:lineRule="auto"/>
        <w:rPr>
          <w:b/>
          <w:sz w:val="24"/>
          <w:u w:val="single"/>
        </w:rPr>
      </w:pPr>
    </w:p>
    <w:p w:rsidR="007D5012" w:rsidRDefault="007D5012" w:rsidP="001631F3">
      <w:pPr>
        <w:spacing w:line="240" w:lineRule="auto"/>
        <w:rPr>
          <w:b/>
          <w:sz w:val="24"/>
          <w:u w:val="single"/>
        </w:rPr>
      </w:pPr>
    </w:p>
    <w:p w:rsidR="007D5012" w:rsidRDefault="007D5012" w:rsidP="001631F3">
      <w:pPr>
        <w:spacing w:line="240" w:lineRule="auto"/>
        <w:rPr>
          <w:b/>
          <w:sz w:val="24"/>
          <w:u w:val="single"/>
        </w:rPr>
      </w:pPr>
    </w:p>
    <w:p w:rsidR="00672AED" w:rsidRDefault="00672AED" w:rsidP="001631F3">
      <w:pPr>
        <w:spacing w:line="240" w:lineRule="auto"/>
        <w:rPr>
          <w:b/>
          <w:sz w:val="24"/>
          <w:u w:val="single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</w:t>
      </w:r>
      <w:r w:rsidR="002F1E7F">
        <w:rPr>
          <w:b/>
          <w:sz w:val="24"/>
          <w:u w:val="single"/>
        </w:rPr>
        <w:t xml:space="preserve">Mistrovství ČR v kolové ELITE -  </w:t>
      </w:r>
      <w:r w:rsidR="00DE53A7">
        <w:rPr>
          <w:b/>
          <w:sz w:val="24"/>
          <w:u w:val="single"/>
        </w:rPr>
        <w:t>Sokol Zlín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381231" w:rsidRPr="00CF6C34">
        <w:rPr>
          <w:b/>
          <w:sz w:val="24"/>
          <w:u w:val="single"/>
        </w:rPr>
        <w:t xml:space="preserve"> </w:t>
      </w:r>
      <w:r w:rsidR="00702E36">
        <w:rPr>
          <w:b/>
          <w:sz w:val="24"/>
          <w:u w:val="single"/>
        </w:rPr>
        <w:t xml:space="preserve">sobota </w:t>
      </w:r>
      <w:r w:rsidR="007D5012">
        <w:rPr>
          <w:b/>
          <w:sz w:val="24"/>
          <w:u w:val="single"/>
        </w:rPr>
        <w:t>2</w:t>
      </w:r>
      <w:r w:rsidR="00DE53A7">
        <w:rPr>
          <w:b/>
          <w:sz w:val="24"/>
          <w:u w:val="single"/>
        </w:rPr>
        <w:t>6</w:t>
      </w:r>
      <w:r w:rsidRPr="00CF6C34">
        <w:rPr>
          <w:b/>
          <w:sz w:val="24"/>
          <w:u w:val="single"/>
        </w:rPr>
        <w:t xml:space="preserve">. </w:t>
      </w:r>
      <w:r w:rsidR="007D5012">
        <w:rPr>
          <w:b/>
          <w:sz w:val="24"/>
          <w:u w:val="single"/>
        </w:rPr>
        <w:t>9</w:t>
      </w:r>
      <w:r w:rsidRPr="00CF6C34">
        <w:rPr>
          <w:b/>
          <w:sz w:val="24"/>
          <w:u w:val="single"/>
        </w:rPr>
        <w:t>. 202</w:t>
      </w:r>
      <w:r w:rsidR="007D5012">
        <w:rPr>
          <w:b/>
          <w:sz w:val="24"/>
          <w:u w:val="single"/>
        </w:rPr>
        <w:t>6</w:t>
      </w:r>
    </w:p>
    <w:p w:rsidR="00672AED" w:rsidRPr="00A7779A" w:rsidRDefault="00672AED" w:rsidP="00672AED">
      <w:pPr>
        <w:rPr>
          <w:sz w:val="8"/>
          <w:szCs w:val="8"/>
        </w:rPr>
      </w:pPr>
    </w:p>
    <w:p w:rsidR="002F1E7F" w:rsidRPr="00AE272B" w:rsidRDefault="002F1E7F" w:rsidP="002F1E7F">
      <w:pPr>
        <w:rPr>
          <w:b/>
          <w:sz w:val="10"/>
          <w:szCs w:val="10"/>
          <w:u w:val="single"/>
        </w:rPr>
      </w:pPr>
      <w:r w:rsidRPr="00AE272B">
        <w:rPr>
          <w:b/>
          <w:sz w:val="24"/>
          <w:u w:val="single"/>
        </w:rPr>
        <w:t>Předkolo MČR:</w:t>
      </w:r>
    </w:p>
    <w:p w:rsidR="002F1E7F" w:rsidRPr="002F1E7F" w:rsidRDefault="002F1E7F" w:rsidP="00672AED">
      <w:pPr>
        <w:rPr>
          <w:sz w:val="4"/>
          <w:szCs w:val="4"/>
        </w:rPr>
      </w:pPr>
    </w:p>
    <w:tbl>
      <w:tblPr>
        <w:tblW w:w="9513" w:type="dxa"/>
        <w:tblInd w:w="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701"/>
        <w:gridCol w:w="992"/>
        <w:gridCol w:w="1068"/>
      </w:tblGrid>
      <w:tr w:rsidR="00672AED" w:rsidRPr="00BF6894" w:rsidTr="00BF6894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</w:t>
            </w:r>
            <w:proofErr w:type="spellEnd"/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Pánek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Pánek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Pánek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Pánek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Pánek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Pánek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Hrdlička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5D7F35" w:rsidRPr="00572D3D" w:rsidTr="005D7F35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 xml:space="preserve">Pánek </w:t>
            </w:r>
          </w:p>
          <w:p w:rsidR="005D7F35" w:rsidRPr="005D7F35" w:rsidRDefault="005D7F35" w:rsidP="005D7F35">
            <w:pPr>
              <w:rPr>
                <w:sz w:val="20"/>
              </w:rPr>
            </w:pPr>
            <w:r w:rsidRPr="005D7F35">
              <w:rPr>
                <w:sz w:val="20"/>
              </w:rPr>
              <w:t>Struhař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572D3D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2F1E7F" w:rsidRDefault="002F1E7F" w:rsidP="00CB7E96">
      <w:pPr>
        <w:tabs>
          <w:tab w:val="left" w:pos="4410"/>
        </w:tabs>
        <w:rPr>
          <w:sz w:val="14"/>
        </w:rPr>
      </w:pPr>
    </w:p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</w:t>
      </w:r>
      <w:r w:rsidR="00AE272B">
        <w:rPr>
          <w:rFonts w:cs="Arial"/>
          <w:b/>
          <w:bCs/>
          <w:sz w:val="26"/>
          <w:szCs w:val="36"/>
          <w:u w:val="single"/>
          <w:lang w:eastAsia="cs-CZ"/>
        </w:rPr>
        <w:t xml:space="preserve"> předkola</w:t>
      </w:r>
      <w:r>
        <w:rPr>
          <w:rFonts w:cs="Arial"/>
          <w:b/>
          <w:bCs/>
          <w:sz w:val="26"/>
          <w:szCs w:val="36"/>
          <w:u w:val="single"/>
          <w:lang w:eastAsia="cs-CZ"/>
        </w:rPr>
        <w:t>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03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"/>
        <w:gridCol w:w="2062"/>
        <w:gridCol w:w="728"/>
        <w:gridCol w:w="729"/>
        <w:gridCol w:w="728"/>
        <w:gridCol w:w="729"/>
        <w:gridCol w:w="728"/>
        <w:gridCol w:w="568"/>
        <w:gridCol w:w="992"/>
        <w:gridCol w:w="1241"/>
        <w:gridCol w:w="709"/>
      </w:tblGrid>
      <w:tr w:rsidR="008B6523" w:rsidRPr="007F7D28" w:rsidTr="008B6523">
        <w:trPr>
          <w:trHeight w:val="284"/>
        </w:trPr>
        <w:tc>
          <w:tcPr>
            <w:tcW w:w="38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6523" w:rsidRPr="007F7D28" w:rsidRDefault="008B6523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>
              <w:rPr>
                <w:rFonts w:cs="Arial"/>
                <w:b/>
                <w:bCs/>
                <w:sz w:val="16"/>
                <w:szCs w:val="18"/>
                <w:lang w:eastAsia="cs-CZ"/>
              </w:rPr>
              <w:t>Rozdíl branek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B6523" w:rsidRPr="007F7D28" w:rsidRDefault="008B6523" w:rsidP="008B6523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5D7F35" w:rsidRPr="007F7D28" w:rsidTr="005D7F35">
        <w:trPr>
          <w:trHeight w:val="340"/>
        </w:trPr>
        <w:tc>
          <w:tcPr>
            <w:tcW w:w="389" w:type="dxa"/>
            <w:shd w:val="clear" w:color="auto" w:fill="auto"/>
            <w:noWrap/>
            <w:vAlign w:val="center"/>
            <w:hideMark/>
          </w:tcPr>
          <w:p w:rsidR="005D7F35" w:rsidRPr="007F7D28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5D7F35" w:rsidRPr="007F7D28" w:rsidTr="005D7F35">
        <w:trPr>
          <w:trHeight w:val="340"/>
        </w:trPr>
        <w:tc>
          <w:tcPr>
            <w:tcW w:w="389" w:type="dxa"/>
            <w:shd w:val="clear" w:color="auto" w:fill="auto"/>
            <w:noWrap/>
            <w:vAlign w:val="center"/>
            <w:hideMark/>
          </w:tcPr>
          <w:p w:rsidR="005D7F35" w:rsidRPr="007F7D28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062" w:type="dxa"/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5D7F35" w:rsidRPr="007F7D28" w:rsidTr="005D7F35">
        <w:trPr>
          <w:trHeight w:val="340"/>
        </w:trPr>
        <w:tc>
          <w:tcPr>
            <w:tcW w:w="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7F7D28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5D7F35" w:rsidRPr="007F7D28" w:rsidTr="005D7F35">
        <w:trPr>
          <w:trHeight w:val="340"/>
        </w:trPr>
        <w:tc>
          <w:tcPr>
            <w:tcW w:w="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7F7D28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5D7F35" w:rsidRPr="007F7D28" w:rsidTr="005D7F35">
        <w:trPr>
          <w:trHeight w:val="340"/>
        </w:trPr>
        <w:tc>
          <w:tcPr>
            <w:tcW w:w="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5D7F35" w:rsidRPr="007F7D28" w:rsidRDefault="005D7F35" w:rsidP="005D7F35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0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12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5D7F35" w:rsidRPr="007F7D28" w:rsidRDefault="005D7F35" w:rsidP="005D7F35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AE272B" w:rsidRDefault="00AE272B" w:rsidP="00F50E59">
      <w:pPr>
        <w:spacing w:line="240" w:lineRule="auto"/>
        <w:jc w:val="both"/>
        <w:rPr>
          <w:bCs/>
          <w:sz w:val="20"/>
          <w:szCs w:val="18"/>
        </w:rPr>
      </w:pPr>
    </w:p>
    <w:p w:rsidR="00AE272B" w:rsidRDefault="00AE272B" w:rsidP="00AE272B">
      <w:pPr>
        <w:suppressAutoHyphens w:val="0"/>
        <w:rPr>
          <w:rFonts w:cs="Arial"/>
          <w:b/>
          <w:bCs/>
          <w:sz w:val="10"/>
          <w:szCs w:val="10"/>
          <w:lang w:eastAsia="cs-CZ"/>
        </w:rPr>
      </w:pPr>
      <w:r w:rsidRPr="00A85B1A">
        <w:rPr>
          <w:rFonts w:cs="Arial"/>
          <w:b/>
          <w:bCs/>
          <w:sz w:val="24"/>
          <w:szCs w:val="28"/>
          <w:lang w:eastAsia="cs-CZ"/>
        </w:rPr>
        <w:t xml:space="preserve">Utkání o 3. a 4. místo </w:t>
      </w:r>
      <w:r w:rsidRPr="00060E70">
        <w:rPr>
          <w:rFonts w:cs="Arial"/>
          <w:b/>
          <w:bCs/>
          <w:sz w:val="24"/>
          <w:szCs w:val="28"/>
          <w:lang w:eastAsia="cs-CZ"/>
        </w:rPr>
        <w:t>(</w:t>
      </w:r>
      <w:r w:rsidRPr="00A85B1A">
        <w:rPr>
          <w:rFonts w:cs="Arial"/>
          <w:b/>
          <w:bCs/>
          <w:sz w:val="24"/>
          <w:szCs w:val="28"/>
          <w:lang w:eastAsia="cs-CZ"/>
        </w:rPr>
        <w:t>2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x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7 min.</w:t>
      </w:r>
      <w:r w:rsidRPr="00060E70">
        <w:rPr>
          <w:rFonts w:cs="Arial"/>
          <w:b/>
          <w:bCs/>
          <w:sz w:val="24"/>
          <w:szCs w:val="28"/>
          <w:lang w:eastAsia="cs-CZ"/>
        </w:rPr>
        <w:t>)</w:t>
      </w:r>
      <w:r>
        <w:rPr>
          <w:rFonts w:cs="Arial"/>
          <w:b/>
          <w:bCs/>
          <w:sz w:val="24"/>
          <w:szCs w:val="28"/>
          <w:lang w:eastAsia="cs-CZ"/>
        </w:rPr>
        <w:t>:</w:t>
      </w:r>
    </w:p>
    <w:p w:rsidR="00AE272B" w:rsidRPr="0047532C" w:rsidRDefault="00AE272B" w:rsidP="00AE272B">
      <w:pPr>
        <w:suppressAutoHyphens w:val="0"/>
        <w:rPr>
          <w:rFonts w:cs="Arial"/>
          <w:b/>
          <w:bCs/>
          <w:sz w:val="10"/>
          <w:szCs w:val="10"/>
          <w:lang w:eastAsia="cs-CZ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487"/>
        <w:gridCol w:w="220"/>
        <w:gridCol w:w="2520"/>
        <w:gridCol w:w="1276"/>
        <w:gridCol w:w="992"/>
        <w:gridCol w:w="1134"/>
      </w:tblGrid>
      <w:tr w:rsidR="00AE272B" w:rsidRPr="00734783" w:rsidTr="00D81141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3.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4.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rPr>
                <w:rFonts w:cs="Arial"/>
                <w:i/>
                <w:sz w:val="16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Poločas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Výsledek</w:t>
            </w:r>
          </w:p>
        </w:tc>
      </w:tr>
      <w:tr w:rsidR="00AE272B" w:rsidRPr="00734783" w:rsidTr="00D81141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  <w:b/>
                <w:bCs/>
              </w:rPr>
            </w:pP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9678B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EC4CEA" w:rsidRDefault="00AE272B" w:rsidP="00D81141">
            <w:pPr>
              <w:rPr>
                <w:rFonts w:ascii="Arial CE" w:hAnsi="Arial CE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E272B" w:rsidRPr="00734783" w:rsidTr="00D81141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11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čtyřmetrové údery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AE272B" w:rsidRDefault="00AE272B" w:rsidP="00AE272B">
      <w:pPr>
        <w:ind w:left="708" w:hanging="708"/>
        <w:rPr>
          <w:b/>
          <w:sz w:val="24"/>
        </w:rPr>
      </w:pPr>
    </w:p>
    <w:p w:rsidR="00AE272B" w:rsidRDefault="00AE272B" w:rsidP="00AE272B">
      <w:pPr>
        <w:ind w:left="708" w:hanging="708"/>
        <w:rPr>
          <w:rFonts w:cs="Arial"/>
          <w:b/>
          <w:bCs/>
          <w:sz w:val="10"/>
          <w:szCs w:val="10"/>
          <w:lang w:eastAsia="cs-CZ"/>
        </w:rPr>
      </w:pPr>
      <w:r w:rsidRPr="00A85B1A">
        <w:rPr>
          <w:rFonts w:cs="Arial"/>
          <w:b/>
          <w:bCs/>
          <w:sz w:val="24"/>
          <w:szCs w:val="28"/>
          <w:lang w:eastAsia="cs-CZ"/>
        </w:rPr>
        <w:t xml:space="preserve">Utkání </w:t>
      </w:r>
      <w:r>
        <w:rPr>
          <w:b/>
          <w:color w:val="FF0000"/>
          <w:sz w:val="24"/>
        </w:rPr>
        <w:t>o Mistra ČR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 </w:t>
      </w:r>
      <w:r>
        <w:rPr>
          <w:rFonts w:cs="Arial"/>
          <w:b/>
          <w:bCs/>
          <w:sz w:val="24"/>
          <w:szCs w:val="28"/>
          <w:lang w:eastAsia="cs-CZ"/>
        </w:rPr>
        <w:t>- o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 </w:t>
      </w:r>
      <w:r>
        <w:rPr>
          <w:rFonts w:cs="Arial"/>
          <w:b/>
          <w:bCs/>
          <w:sz w:val="24"/>
          <w:szCs w:val="28"/>
          <w:lang w:eastAsia="cs-CZ"/>
        </w:rPr>
        <w:t>1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. a </w:t>
      </w:r>
      <w:r>
        <w:rPr>
          <w:rFonts w:cs="Arial"/>
          <w:b/>
          <w:bCs/>
          <w:sz w:val="24"/>
          <w:szCs w:val="28"/>
          <w:lang w:eastAsia="cs-CZ"/>
        </w:rPr>
        <w:t>2</w:t>
      </w:r>
      <w:r w:rsidRPr="00A85B1A">
        <w:rPr>
          <w:rFonts w:cs="Arial"/>
          <w:b/>
          <w:bCs/>
          <w:sz w:val="24"/>
          <w:szCs w:val="28"/>
          <w:lang w:eastAsia="cs-CZ"/>
        </w:rPr>
        <w:t xml:space="preserve">. místo </w:t>
      </w:r>
      <w:r w:rsidRPr="00060E70">
        <w:rPr>
          <w:rFonts w:cs="Arial"/>
          <w:b/>
          <w:bCs/>
          <w:sz w:val="24"/>
          <w:szCs w:val="28"/>
          <w:lang w:eastAsia="cs-CZ"/>
        </w:rPr>
        <w:t>(</w:t>
      </w:r>
      <w:r w:rsidRPr="00A85B1A">
        <w:rPr>
          <w:rFonts w:cs="Arial"/>
          <w:b/>
          <w:bCs/>
          <w:sz w:val="24"/>
          <w:szCs w:val="28"/>
          <w:lang w:eastAsia="cs-CZ"/>
        </w:rPr>
        <w:t>2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x</w:t>
      </w:r>
      <w:r>
        <w:rPr>
          <w:rFonts w:cs="Arial"/>
          <w:b/>
          <w:bCs/>
          <w:sz w:val="24"/>
          <w:szCs w:val="28"/>
          <w:lang w:eastAsia="cs-CZ"/>
        </w:rPr>
        <w:t xml:space="preserve"> </w:t>
      </w:r>
      <w:r w:rsidRPr="00A85B1A">
        <w:rPr>
          <w:rFonts w:cs="Arial"/>
          <w:b/>
          <w:bCs/>
          <w:sz w:val="24"/>
          <w:szCs w:val="28"/>
          <w:lang w:eastAsia="cs-CZ"/>
        </w:rPr>
        <w:t>7 min.</w:t>
      </w:r>
      <w:r w:rsidRPr="00060E70">
        <w:rPr>
          <w:rFonts w:cs="Arial"/>
          <w:b/>
          <w:bCs/>
          <w:sz w:val="24"/>
          <w:szCs w:val="28"/>
          <w:lang w:eastAsia="cs-CZ"/>
        </w:rPr>
        <w:t>)</w:t>
      </w:r>
      <w:r>
        <w:rPr>
          <w:rFonts w:cs="Arial"/>
          <w:b/>
          <w:bCs/>
          <w:sz w:val="24"/>
          <w:szCs w:val="28"/>
          <w:lang w:eastAsia="cs-CZ"/>
        </w:rPr>
        <w:t>:</w:t>
      </w:r>
    </w:p>
    <w:p w:rsidR="00AE272B" w:rsidRPr="0047532C" w:rsidRDefault="00AE272B" w:rsidP="00AE272B">
      <w:pPr>
        <w:ind w:left="708" w:hanging="708"/>
        <w:rPr>
          <w:b/>
          <w:color w:val="FF0000"/>
          <w:sz w:val="10"/>
          <w:szCs w:val="10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487"/>
        <w:gridCol w:w="220"/>
        <w:gridCol w:w="2520"/>
        <w:gridCol w:w="1276"/>
        <w:gridCol w:w="992"/>
        <w:gridCol w:w="1134"/>
      </w:tblGrid>
      <w:tr w:rsidR="00AE272B" w:rsidRPr="00734783" w:rsidTr="00D81141">
        <w:trPr>
          <w:trHeight w:val="28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1.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jc w:val="center"/>
              <w:rPr>
                <w:rFonts w:cs="Arial"/>
                <w:bCs/>
                <w:i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rPr>
                <w:rFonts w:cs="Arial"/>
                <w:bCs/>
                <w:i/>
                <w:sz w:val="16"/>
                <w:szCs w:val="18"/>
              </w:rPr>
            </w:pP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Družstvo na </w:t>
            </w:r>
            <w:r w:rsidRPr="006A327B">
              <w:rPr>
                <w:rFonts w:cs="Arial"/>
                <w:b/>
                <w:bCs/>
                <w:i/>
                <w:sz w:val="16"/>
                <w:szCs w:val="18"/>
              </w:rPr>
              <w:t>2. místě</w:t>
            </w:r>
            <w:r w:rsidRPr="0047532C">
              <w:rPr>
                <w:rFonts w:cs="Arial"/>
                <w:bCs/>
                <w:i/>
                <w:sz w:val="16"/>
                <w:szCs w:val="18"/>
              </w:rPr>
              <w:t xml:space="preserve"> předkola</w:t>
            </w: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rPr>
                <w:rFonts w:cs="Arial"/>
                <w:i/>
                <w:sz w:val="16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Rozhodčí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Poločas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47532C" w:rsidRDefault="00AE272B" w:rsidP="00D81141">
            <w:pPr>
              <w:suppressAutoHyphens w:val="0"/>
              <w:jc w:val="center"/>
              <w:rPr>
                <w:rFonts w:cs="Arial"/>
                <w:bCs/>
                <w:i/>
                <w:sz w:val="16"/>
                <w:szCs w:val="24"/>
                <w:lang w:eastAsia="cs-CZ"/>
              </w:rPr>
            </w:pPr>
            <w:r w:rsidRPr="0047532C">
              <w:rPr>
                <w:rFonts w:cs="Arial"/>
                <w:bCs/>
                <w:i/>
                <w:sz w:val="16"/>
                <w:lang w:eastAsia="cs-CZ"/>
              </w:rPr>
              <w:t>Výsledek</w:t>
            </w:r>
          </w:p>
        </w:tc>
      </w:tr>
      <w:tr w:rsidR="00AE272B" w:rsidRPr="00734783" w:rsidTr="00D81141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24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  <w:b/>
                <w:bCs/>
              </w:rPr>
            </w:pPr>
          </w:p>
        </w:tc>
        <w:tc>
          <w:tcPr>
            <w:tcW w:w="2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B9678B">
              <w:rPr>
                <w:rFonts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52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  <w:b/>
                <w:bCs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EC4CEA" w:rsidRDefault="00AE272B" w:rsidP="00D81141">
            <w:pPr>
              <w:rPr>
                <w:rFonts w:ascii="Arial CE" w:hAnsi="Arial CE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E272B" w:rsidRPr="00734783" w:rsidTr="00D81141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</w:t>
            </w:r>
            <w:r>
              <w:rPr>
                <w:rFonts w:cs="Arial"/>
                <w:bCs/>
                <w:sz w:val="20"/>
                <w:szCs w:val="28"/>
              </w:rPr>
              <w:t>rozhodující utkání 1x 7 min.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E272B" w:rsidRPr="00734783" w:rsidTr="00D81141">
        <w:trPr>
          <w:trHeight w:val="454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E75401" w:rsidP="00E75401">
            <w:pPr>
              <w:jc w:val="right"/>
              <w:rPr>
                <w:rFonts w:cs="Arial"/>
                <w:bCs/>
                <w:szCs w:val="28"/>
              </w:rPr>
            </w:pPr>
            <w:r>
              <w:rPr>
                <w:rFonts w:cs="Arial"/>
                <w:bCs/>
                <w:szCs w:val="28"/>
              </w:rPr>
              <w:t>12</w:t>
            </w:r>
            <w:r w:rsidR="00AE272B" w:rsidRPr="00734783">
              <w:rPr>
                <w:rFonts w:cs="Arial"/>
                <w:bCs/>
                <w:szCs w:val="28"/>
              </w:rPr>
              <w:t>.</w:t>
            </w:r>
          </w:p>
        </w:tc>
        <w:tc>
          <w:tcPr>
            <w:tcW w:w="650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B9678B" w:rsidRDefault="00AE272B" w:rsidP="00D81141">
            <w:pPr>
              <w:rPr>
                <w:rFonts w:cs="Arial"/>
              </w:rPr>
            </w:pPr>
            <w:r w:rsidRPr="00FB28AD">
              <w:rPr>
                <w:rFonts w:cs="Arial"/>
                <w:bCs/>
                <w:sz w:val="20"/>
                <w:szCs w:val="28"/>
              </w:rPr>
              <w:t>příp</w:t>
            </w:r>
            <w:r>
              <w:rPr>
                <w:rFonts w:cs="Arial"/>
                <w:bCs/>
                <w:sz w:val="20"/>
                <w:szCs w:val="28"/>
              </w:rPr>
              <w:t>adně</w:t>
            </w:r>
            <w:r w:rsidRPr="00FB28AD">
              <w:rPr>
                <w:rFonts w:cs="Arial"/>
                <w:bCs/>
                <w:sz w:val="20"/>
                <w:szCs w:val="28"/>
              </w:rPr>
              <w:t xml:space="preserve"> čtyřmetrové údery</w:t>
            </w: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AE272B" w:rsidRPr="00734783" w:rsidRDefault="00AE272B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>
              <w:rPr>
                <w:rFonts w:cs="Arial"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AE272B" w:rsidRDefault="00AE272B" w:rsidP="00AE272B">
      <w:pPr>
        <w:ind w:left="708" w:hanging="708"/>
        <w:rPr>
          <w:b/>
          <w:sz w:val="24"/>
        </w:rPr>
      </w:pPr>
    </w:p>
    <w:p w:rsidR="002E1C39" w:rsidRPr="007146E9" w:rsidRDefault="002E1C39" w:rsidP="002E1C39">
      <w:pPr>
        <w:rPr>
          <w:b/>
          <w:sz w:val="32"/>
          <w:szCs w:val="26"/>
        </w:rPr>
      </w:pPr>
      <w:r w:rsidRPr="000547D0">
        <w:rPr>
          <w:b/>
          <w:sz w:val="32"/>
          <w:szCs w:val="26"/>
        </w:rPr>
        <w:lastRenderedPageBreak/>
        <w:t>Konečné pořadí Mistrovství ČR v kolové elite</w:t>
      </w:r>
      <w:r w:rsidR="00091F0C">
        <w:rPr>
          <w:b/>
          <w:sz w:val="32"/>
          <w:szCs w:val="26"/>
        </w:rPr>
        <w:t xml:space="preserve"> 202</w:t>
      </w:r>
      <w:r w:rsidR="007D5012">
        <w:rPr>
          <w:b/>
          <w:sz w:val="32"/>
          <w:szCs w:val="26"/>
        </w:rPr>
        <w:t>6</w:t>
      </w:r>
      <w:r w:rsidRPr="000547D0">
        <w:rPr>
          <w:b/>
          <w:sz w:val="32"/>
          <w:szCs w:val="26"/>
        </w:rPr>
        <w:t>: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8629"/>
      </w:tblGrid>
      <w:tr w:rsidR="002E1C39" w:rsidRPr="00734783" w:rsidTr="00D81141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2E1C39" w:rsidRPr="00B83244" w:rsidRDefault="002E1C39" w:rsidP="00D81141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1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734783" w:rsidRDefault="002E1C39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E1C39" w:rsidRPr="00734783" w:rsidTr="00D81141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B83244" w:rsidRDefault="002E1C39" w:rsidP="00D81141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2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734783" w:rsidRDefault="002E1C39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E1C39" w:rsidRPr="00734783" w:rsidTr="00D81141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B83244" w:rsidRDefault="002E1C39" w:rsidP="00D81141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3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734783" w:rsidRDefault="002E1C39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E1C39" w:rsidRPr="00734783" w:rsidTr="00D81141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B83244" w:rsidRDefault="002E1C39" w:rsidP="00D81141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4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734783" w:rsidRDefault="002E1C39" w:rsidP="00D81141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  <w:tr w:rsidR="002E1C39" w:rsidRPr="00734783" w:rsidTr="00D81141">
        <w:trPr>
          <w:trHeight w:val="312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B83244" w:rsidRDefault="002E1C39" w:rsidP="002E1C39">
            <w:pPr>
              <w:jc w:val="center"/>
              <w:rPr>
                <w:rFonts w:cs="Arial"/>
                <w:b/>
                <w:bCs/>
                <w:sz w:val="24"/>
                <w:szCs w:val="28"/>
              </w:rPr>
            </w:pPr>
            <w:r>
              <w:rPr>
                <w:rFonts w:cs="Arial"/>
                <w:b/>
                <w:bCs/>
                <w:sz w:val="24"/>
                <w:szCs w:val="28"/>
              </w:rPr>
              <w:t>5</w:t>
            </w:r>
            <w:r w:rsidRPr="00B83244">
              <w:rPr>
                <w:rFonts w:cs="Arial"/>
                <w:b/>
                <w:bCs/>
                <w:sz w:val="24"/>
                <w:szCs w:val="28"/>
              </w:rPr>
              <w:t>.</w:t>
            </w:r>
          </w:p>
        </w:tc>
        <w:tc>
          <w:tcPr>
            <w:tcW w:w="86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2E1C39" w:rsidRPr="00734783" w:rsidRDefault="002E1C39" w:rsidP="002E1C39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</w:p>
        </w:tc>
      </w:tr>
    </w:tbl>
    <w:p w:rsidR="00135695" w:rsidRPr="007146E9" w:rsidRDefault="00135695" w:rsidP="008A7121">
      <w:pPr>
        <w:spacing w:line="240" w:lineRule="auto"/>
        <w:rPr>
          <w:rFonts w:cs="Arial"/>
          <w:b/>
          <w:i/>
          <w:sz w:val="12"/>
          <w:szCs w:val="12"/>
          <w:u w:val="single"/>
        </w:rPr>
      </w:pPr>
    </w:p>
    <w:p w:rsidR="008376E2" w:rsidRPr="003227D7" w:rsidRDefault="008376E2" w:rsidP="008376E2">
      <w:pPr>
        <w:rPr>
          <w:rFonts w:cs="Arial"/>
          <w:b/>
          <w:bCs/>
          <w:sz w:val="32"/>
          <w:szCs w:val="24"/>
        </w:rPr>
      </w:pPr>
      <w:r w:rsidRPr="003227D7">
        <w:rPr>
          <w:rFonts w:cs="Arial"/>
          <w:b/>
          <w:bCs/>
          <w:sz w:val="24"/>
          <w:szCs w:val="24"/>
        </w:rPr>
        <w:t xml:space="preserve">Konečné výsledky </w:t>
      </w:r>
      <w:r w:rsidRPr="003227D7">
        <w:rPr>
          <w:rFonts w:cs="Arial"/>
          <w:b/>
          <w:bCs/>
          <w:sz w:val="32"/>
          <w:szCs w:val="24"/>
        </w:rPr>
        <w:t>ŠKODA EXTRALIGY 202</w:t>
      </w:r>
      <w:r w:rsidR="007D5012">
        <w:rPr>
          <w:rFonts w:cs="Arial"/>
          <w:b/>
          <w:bCs/>
          <w:sz w:val="32"/>
          <w:szCs w:val="24"/>
        </w:rPr>
        <w:t>6</w:t>
      </w:r>
      <w:r w:rsidR="007146E9">
        <w:rPr>
          <w:rFonts w:cs="Arial"/>
          <w:b/>
          <w:bCs/>
          <w:sz w:val="32"/>
          <w:szCs w:val="24"/>
        </w:rPr>
        <w:t xml:space="preserve"> </w:t>
      </w:r>
      <w:r w:rsidR="007146E9" w:rsidRPr="007146E9">
        <w:rPr>
          <w:rFonts w:cs="Arial"/>
          <w:b/>
          <w:bCs/>
          <w:sz w:val="24"/>
          <w:szCs w:val="24"/>
        </w:rPr>
        <w:t xml:space="preserve">po </w:t>
      </w:r>
      <w:r w:rsidR="007D5012">
        <w:rPr>
          <w:rFonts w:cs="Arial"/>
          <w:b/>
          <w:bCs/>
          <w:sz w:val="24"/>
          <w:szCs w:val="24"/>
        </w:rPr>
        <w:t>4</w:t>
      </w:r>
      <w:r w:rsidR="007146E9" w:rsidRPr="007146E9">
        <w:rPr>
          <w:rFonts w:cs="Arial"/>
          <w:b/>
          <w:bCs/>
          <w:sz w:val="24"/>
          <w:szCs w:val="24"/>
        </w:rPr>
        <w:t>. kole:</w:t>
      </w:r>
    </w:p>
    <w:tbl>
      <w:tblPr>
        <w:tblW w:w="9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051"/>
        <w:gridCol w:w="505"/>
        <w:gridCol w:w="524"/>
        <w:gridCol w:w="323"/>
        <w:gridCol w:w="655"/>
        <w:gridCol w:w="760"/>
        <w:gridCol w:w="4095"/>
      </w:tblGrid>
      <w:tr w:rsidR="005D7F35" w:rsidRPr="000F2769" w:rsidTr="005D7F35">
        <w:trPr>
          <w:trHeight w:val="300"/>
        </w:trPr>
        <w:tc>
          <w:tcPr>
            <w:tcW w:w="433" w:type="dxa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Pr="00296971" w:rsidRDefault="00882422" w:rsidP="008376E2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proofErr w:type="spellStart"/>
            <w:r w:rsidRPr="00296971">
              <w:rPr>
                <w:rFonts w:cs="Arial"/>
                <w:i/>
                <w:iCs/>
                <w:sz w:val="16"/>
                <w:szCs w:val="16"/>
              </w:rPr>
              <w:t>Poř</w:t>
            </w:r>
            <w:proofErr w:type="spellEnd"/>
            <w:r w:rsidRPr="00296971">
              <w:rPr>
                <w:rFonts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051" w:type="dxa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Pr="00296971" w:rsidRDefault="00882422" w:rsidP="008376E2">
            <w:pPr>
              <w:rPr>
                <w:rFonts w:cs="Arial"/>
                <w:i/>
                <w:iCs/>
                <w:sz w:val="16"/>
                <w:szCs w:val="16"/>
              </w:rPr>
            </w:pPr>
            <w:r w:rsidRPr="00296971">
              <w:rPr>
                <w:rFonts w:cs="Arial"/>
                <w:i/>
                <w:iCs/>
                <w:sz w:val="16"/>
                <w:szCs w:val="16"/>
              </w:rPr>
              <w:t>Družstvo</w:t>
            </w:r>
          </w:p>
        </w:tc>
        <w:tc>
          <w:tcPr>
            <w:tcW w:w="505" w:type="dxa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Pr="00296971" w:rsidRDefault="00882422" w:rsidP="008376E2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296971">
              <w:rPr>
                <w:rFonts w:cs="Arial"/>
                <w:i/>
                <w:iCs/>
                <w:sz w:val="16"/>
                <w:szCs w:val="16"/>
              </w:rPr>
              <w:t>Body</w:t>
            </w:r>
          </w:p>
        </w:tc>
        <w:tc>
          <w:tcPr>
            <w:tcW w:w="1502" w:type="dxa"/>
            <w:gridSpan w:val="3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Pr="00296971" w:rsidRDefault="00882422" w:rsidP="008376E2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296971">
              <w:rPr>
                <w:rFonts w:cs="Arial"/>
                <w:i/>
                <w:iCs/>
                <w:sz w:val="16"/>
                <w:szCs w:val="16"/>
              </w:rPr>
              <w:t>Branky</w:t>
            </w:r>
          </w:p>
        </w:tc>
        <w:tc>
          <w:tcPr>
            <w:tcW w:w="760" w:type="dxa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Pr="00296971" w:rsidRDefault="00882422" w:rsidP="008376E2">
            <w:pPr>
              <w:jc w:val="center"/>
              <w:rPr>
                <w:rFonts w:cs="Arial"/>
                <w:i/>
                <w:iCs/>
                <w:sz w:val="16"/>
                <w:szCs w:val="16"/>
              </w:rPr>
            </w:pPr>
            <w:r w:rsidRPr="00296971">
              <w:rPr>
                <w:rFonts w:cs="Arial"/>
                <w:i/>
                <w:iCs/>
                <w:sz w:val="16"/>
                <w:szCs w:val="16"/>
              </w:rPr>
              <w:t>Rozdíl</w:t>
            </w:r>
          </w:p>
        </w:tc>
        <w:tc>
          <w:tcPr>
            <w:tcW w:w="4095" w:type="dxa"/>
            <w:tcBorders>
              <w:bottom w:val="double" w:sz="4" w:space="0" w:color="auto"/>
            </w:tcBorders>
            <w:shd w:val="clear" w:color="auto" w:fill="FFFFCC"/>
            <w:noWrap/>
            <w:vAlign w:val="center"/>
            <w:hideMark/>
          </w:tcPr>
          <w:p w:rsidR="00882422" w:rsidRDefault="00882422" w:rsidP="008376E2">
            <w:pPr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cs="Arial"/>
                <w:i/>
                <w:iCs/>
                <w:sz w:val="18"/>
                <w:szCs w:val="18"/>
              </w:rPr>
              <w:t>Sestavy: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tcBorders>
              <w:top w:val="double" w:sz="4" w:space="0" w:color="auto"/>
            </w:tcBorders>
            <w:shd w:val="clear" w:color="auto" w:fill="CCFF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051" w:type="dxa"/>
            <w:tcBorders>
              <w:top w:val="double" w:sz="4" w:space="0" w:color="auto"/>
            </w:tcBorders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Šitbořice</w:t>
            </w:r>
          </w:p>
        </w:tc>
        <w:tc>
          <w:tcPr>
            <w:tcW w:w="505" w:type="dxa"/>
            <w:tcBorders>
              <w:top w:val="double" w:sz="4" w:space="0" w:color="auto"/>
            </w:tcBorders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54</w:t>
            </w:r>
          </w:p>
        </w:tc>
        <w:tc>
          <w:tcPr>
            <w:tcW w:w="524" w:type="dxa"/>
            <w:tcBorders>
              <w:top w:val="double" w:sz="4" w:space="0" w:color="auto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126</w:t>
            </w:r>
          </w:p>
        </w:tc>
        <w:tc>
          <w:tcPr>
            <w:tcW w:w="323" w:type="dxa"/>
            <w:tcBorders>
              <w:top w:val="double" w:sz="4" w:space="0" w:color="auto"/>
              <w:left w:val="nil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top w:val="double" w:sz="4" w:space="0" w:color="auto"/>
              <w:lef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80</w:t>
            </w:r>
          </w:p>
        </w:tc>
        <w:tc>
          <w:tcPr>
            <w:tcW w:w="760" w:type="dxa"/>
            <w:tcBorders>
              <w:top w:val="double" w:sz="4" w:space="0" w:color="auto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46</w:t>
            </w:r>
          </w:p>
        </w:tc>
        <w:tc>
          <w:tcPr>
            <w:tcW w:w="4095" w:type="dxa"/>
            <w:tcBorders>
              <w:top w:val="double" w:sz="4" w:space="0" w:color="auto"/>
            </w:tcBorders>
            <w:shd w:val="clear" w:color="auto" w:fill="CCFFFF"/>
            <w:noWrap/>
            <w:vAlign w:val="center"/>
          </w:tcPr>
          <w:p w:rsidR="005D7F35" w:rsidRPr="00F34B35" w:rsidRDefault="005D7F35" w:rsidP="005D7F35">
            <w:pPr>
              <w:rPr>
                <w:rFonts w:cs="Arial"/>
                <w:sz w:val="18"/>
                <w:szCs w:val="18"/>
              </w:rPr>
            </w:pPr>
            <w:r w:rsidRPr="005D7F35">
              <w:rPr>
                <w:rFonts w:cs="Arial"/>
                <w:sz w:val="18"/>
                <w:szCs w:val="18"/>
              </w:rPr>
              <w:t>Drabálek Martin</w:t>
            </w:r>
            <w:r>
              <w:rPr>
                <w:rFonts w:cs="Arial"/>
                <w:sz w:val="18"/>
                <w:szCs w:val="18"/>
              </w:rPr>
              <w:t xml:space="preserve"> - </w:t>
            </w:r>
            <w:r w:rsidRPr="005D7F35">
              <w:rPr>
                <w:rFonts w:cs="Arial"/>
                <w:sz w:val="18"/>
                <w:szCs w:val="18"/>
              </w:rPr>
              <w:t>Zvolánek Robert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CCFF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051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SC Svitávka</w:t>
            </w:r>
          </w:p>
        </w:tc>
        <w:tc>
          <w:tcPr>
            <w:tcW w:w="505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50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127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86</w:t>
            </w:r>
          </w:p>
        </w:tc>
        <w:tc>
          <w:tcPr>
            <w:tcW w:w="760" w:type="dxa"/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41</w:t>
            </w:r>
          </w:p>
        </w:tc>
        <w:tc>
          <w:tcPr>
            <w:tcW w:w="4095" w:type="dxa"/>
            <w:shd w:val="clear" w:color="auto" w:fill="CCFFFF"/>
            <w:noWrap/>
            <w:vAlign w:val="center"/>
          </w:tcPr>
          <w:p w:rsidR="005D7F35" w:rsidRPr="0005551B" w:rsidRDefault="005D7F35" w:rsidP="005D7F35">
            <w:pPr>
              <w:rPr>
                <w:rFonts w:cs="Arial"/>
                <w:sz w:val="18"/>
                <w:szCs w:val="18"/>
              </w:rPr>
            </w:pPr>
            <w:r w:rsidRPr="0005551B">
              <w:rPr>
                <w:rFonts w:cs="Arial"/>
                <w:sz w:val="18"/>
                <w:szCs w:val="18"/>
              </w:rPr>
              <w:t>Hrdlička Jiří – Kripner Jan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CCFF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051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 1</w:t>
            </w:r>
          </w:p>
        </w:tc>
        <w:tc>
          <w:tcPr>
            <w:tcW w:w="505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50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128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96</w:t>
            </w:r>
          </w:p>
        </w:tc>
        <w:tc>
          <w:tcPr>
            <w:tcW w:w="760" w:type="dxa"/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32</w:t>
            </w:r>
          </w:p>
        </w:tc>
        <w:tc>
          <w:tcPr>
            <w:tcW w:w="4095" w:type="dxa"/>
            <w:shd w:val="clear" w:color="auto" w:fill="CCFFFF"/>
            <w:noWrap/>
            <w:vAlign w:val="center"/>
          </w:tcPr>
          <w:p w:rsidR="005D7F35" w:rsidRPr="0005551B" w:rsidRDefault="005D7F35" w:rsidP="005D7F35">
            <w:pPr>
              <w:suppressAutoHyphens w:val="0"/>
              <w:spacing w:line="240" w:lineRule="auto"/>
              <w:rPr>
                <w:rFonts w:cs="Arial"/>
                <w:sz w:val="18"/>
                <w:szCs w:val="18"/>
              </w:rPr>
            </w:pPr>
            <w:r w:rsidRPr="0005551B">
              <w:rPr>
                <w:rFonts w:cs="Arial"/>
                <w:sz w:val="18"/>
                <w:szCs w:val="18"/>
              </w:rPr>
              <w:t>Adam Radek</w:t>
            </w:r>
            <w:r>
              <w:rPr>
                <w:rFonts w:cs="Arial"/>
                <w:sz w:val="18"/>
                <w:szCs w:val="18"/>
              </w:rPr>
              <w:t>/</w:t>
            </w:r>
            <w:r w:rsidRPr="005D7F35">
              <w:rPr>
                <w:rFonts w:cs="Arial"/>
                <w:sz w:val="18"/>
                <w:szCs w:val="18"/>
              </w:rPr>
              <w:t>Písek Ludvík</w:t>
            </w:r>
            <w:r w:rsidRPr="0005551B">
              <w:rPr>
                <w:rFonts w:eastAsia="Times New Roman" w:cs="Arial"/>
                <w:sz w:val="18"/>
                <w:szCs w:val="18"/>
                <w:lang w:eastAsia="cs-CZ"/>
              </w:rPr>
              <w:t xml:space="preserve"> - Horák Tomáš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CCFF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051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Sokol Zlín-Prštné</w:t>
            </w:r>
          </w:p>
        </w:tc>
        <w:tc>
          <w:tcPr>
            <w:tcW w:w="505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41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119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94</w:t>
            </w:r>
          </w:p>
        </w:tc>
        <w:tc>
          <w:tcPr>
            <w:tcW w:w="760" w:type="dxa"/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25</w:t>
            </w:r>
          </w:p>
        </w:tc>
        <w:tc>
          <w:tcPr>
            <w:tcW w:w="4095" w:type="dxa"/>
            <w:shd w:val="clear" w:color="auto" w:fill="CCFFFF"/>
            <w:noWrap/>
            <w:vAlign w:val="center"/>
          </w:tcPr>
          <w:p w:rsidR="005D7F35" w:rsidRPr="00F34B35" w:rsidRDefault="005D7F35" w:rsidP="005D7F35">
            <w:pPr>
              <w:rPr>
                <w:rFonts w:cs="Arial"/>
                <w:sz w:val="18"/>
                <w:szCs w:val="18"/>
              </w:rPr>
            </w:pPr>
            <w:r w:rsidRPr="00F34B35">
              <w:rPr>
                <w:rFonts w:cs="Arial"/>
                <w:sz w:val="18"/>
                <w:szCs w:val="18"/>
              </w:rPr>
              <w:t>Hrdlička Jiří ml. - Staněk Roman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CCFF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051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Start Plzeň</w:t>
            </w:r>
          </w:p>
        </w:tc>
        <w:tc>
          <w:tcPr>
            <w:tcW w:w="505" w:type="dxa"/>
            <w:shd w:val="clear" w:color="auto" w:fill="CCFF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28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95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89</w:t>
            </w:r>
          </w:p>
        </w:tc>
        <w:tc>
          <w:tcPr>
            <w:tcW w:w="760" w:type="dxa"/>
            <w:shd w:val="clear" w:color="auto" w:fill="CCFF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6</w:t>
            </w:r>
          </w:p>
        </w:tc>
        <w:tc>
          <w:tcPr>
            <w:tcW w:w="4095" w:type="dxa"/>
            <w:shd w:val="clear" w:color="auto" w:fill="CCFFFF"/>
            <w:noWrap/>
            <w:vAlign w:val="center"/>
            <w:hideMark/>
          </w:tcPr>
          <w:p w:rsidR="005D7F35" w:rsidRPr="0005551B" w:rsidRDefault="005D7F35" w:rsidP="005D7F35">
            <w:pPr>
              <w:rPr>
                <w:rFonts w:cs="Arial"/>
                <w:sz w:val="18"/>
                <w:szCs w:val="18"/>
              </w:rPr>
            </w:pPr>
            <w:r w:rsidRPr="0005551B">
              <w:rPr>
                <w:rFonts w:cs="Arial"/>
                <w:sz w:val="18"/>
                <w:szCs w:val="18"/>
              </w:rPr>
              <w:t>Kydlíček Ondřej - Reindl Josef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FFE5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051" w:type="dxa"/>
            <w:shd w:val="clear" w:color="auto" w:fill="FFE5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MO Svitávka 2</w:t>
            </w:r>
          </w:p>
        </w:tc>
        <w:tc>
          <w:tcPr>
            <w:tcW w:w="505" w:type="dxa"/>
            <w:shd w:val="clear" w:color="auto" w:fill="FFE5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22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82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109</w:t>
            </w:r>
          </w:p>
        </w:tc>
        <w:tc>
          <w:tcPr>
            <w:tcW w:w="760" w:type="dxa"/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-27</w:t>
            </w:r>
          </w:p>
        </w:tc>
        <w:tc>
          <w:tcPr>
            <w:tcW w:w="4095" w:type="dxa"/>
            <w:shd w:val="clear" w:color="auto" w:fill="FFE5FF"/>
            <w:noWrap/>
            <w:vAlign w:val="center"/>
            <w:hideMark/>
          </w:tcPr>
          <w:p w:rsidR="005D7F35" w:rsidRDefault="005D7F35" w:rsidP="005D7F35">
            <w:pPr>
              <w:rPr>
                <w:rFonts w:cs="Arial"/>
                <w:sz w:val="18"/>
                <w:szCs w:val="18"/>
              </w:rPr>
            </w:pPr>
            <w:r w:rsidRPr="005D7F35">
              <w:rPr>
                <w:rFonts w:cs="Arial"/>
                <w:sz w:val="18"/>
                <w:szCs w:val="18"/>
              </w:rPr>
              <w:t xml:space="preserve">Musil Michal </w:t>
            </w:r>
            <w:r w:rsidRPr="0005551B">
              <w:rPr>
                <w:rFonts w:cs="Arial"/>
                <w:sz w:val="18"/>
                <w:szCs w:val="18"/>
              </w:rPr>
              <w:t xml:space="preserve">- </w:t>
            </w:r>
            <w:r w:rsidRPr="005D7F35">
              <w:rPr>
                <w:rFonts w:cs="Arial"/>
                <w:sz w:val="18"/>
                <w:szCs w:val="18"/>
              </w:rPr>
              <w:t>Petr David</w:t>
            </w:r>
          </w:p>
        </w:tc>
      </w:tr>
      <w:tr w:rsidR="005D7F35" w:rsidRPr="000F2769" w:rsidTr="005D7F35">
        <w:trPr>
          <w:trHeight w:val="300"/>
        </w:trPr>
        <w:tc>
          <w:tcPr>
            <w:tcW w:w="433" w:type="dxa"/>
            <w:shd w:val="clear" w:color="auto" w:fill="FFE5FF"/>
            <w:noWrap/>
            <w:vAlign w:val="center"/>
            <w:hideMark/>
          </w:tcPr>
          <w:p w:rsidR="005D7F35" w:rsidRPr="00CE3C7F" w:rsidRDefault="005D7F35" w:rsidP="005D7F35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CE3C7F">
              <w:rPr>
                <w:rFonts w:cs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051" w:type="dxa"/>
            <w:shd w:val="clear" w:color="auto" w:fill="FFE5FF"/>
            <w:noWrap/>
            <w:vAlign w:val="center"/>
            <w:hideMark/>
          </w:tcPr>
          <w:p w:rsidR="005D7F35" w:rsidRPr="005D7F35" w:rsidRDefault="005D7F35" w:rsidP="005D7F35">
            <w:pPr>
              <w:rPr>
                <w:b/>
              </w:rPr>
            </w:pPr>
            <w:r w:rsidRPr="005D7F35">
              <w:rPr>
                <w:b/>
              </w:rPr>
              <w:t>Favorit Brno</w:t>
            </w:r>
          </w:p>
        </w:tc>
        <w:tc>
          <w:tcPr>
            <w:tcW w:w="505" w:type="dxa"/>
            <w:shd w:val="clear" w:color="auto" w:fill="FFE5FF"/>
            <w:noWrap/>
            <w:vAlign w:val="center"/>
            <w:hideMark/>
          </w:tcPr>
          <w:p w:rsidR="005D7F35" w:rsidRPr="005D7F35" w:rsidRDefault="005D7F35" w:rsidP="005D7F35">
            <w:pPr>
              <w:jc w:val="center"/>
              <w:rPr>
                <w:b/>
              </w:rPr>
            </w:pPr>
            <w:r w:rsidRPr="005D7F35">
              <w:rPr>
                <w:b/>
              </w:rPr>
              <w:t>0</w:t>
            </w:r>
          </w:p>
        </w:tc>
        <w:tc>
          <w:tcPr>
            <w:tcW w:w="524" w:type="dxa"/>
            <w:tcBorders>
              <w:righ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48</w:t>
            </w:r>
          </w:p>
        </w:tc>
        <w:tc>
          <w:tcPr>
            <w:tcW w:w="323" w:type="dxa"/>
            <w:tcBorders>
              <w:left w:val="nil"/>
              <w:righ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:</w:t>
            </w:r>
          </w:p>
        </w:tc>
        <w:tc>
          <w:tcPr>
            <w:tcW w:w="655" w:type="dxa"/>
            <w:tcBorders>
              <w:left w:val="nil"/>
            </w:tcBorders>
            <w:shd w:val="clear" w:color="auto" w:fill="FFE5FF"/>
            <w:noWrap/>
            <w:vAlign w:val="center"/>
            <w:hideMark/>
          </w:tcPr>
          <w:p w:rsidR="005D7F35" w:rsidRPr="00EA5DC1" w:rsidRDefault="005D7F35" w:rsidP="005D7F35">
            <w:pPr>
              <w:jc w:val="center"/>
            </w:pPr>
            <w:r w:rsidRPr="00EA5DC1">
              <w:t>171</w:t>
            </w:r>
          </w:p>
        </w:tc>
        <w:tc>
          <w:tcPr>
            <w:tcW w:w="760" w:type="dxa"/>
            <w:shd w:val="clear" w:color="auto" w:fill="FFE5FF"/>
            <w:noWrap/>
            <w:vAlign w:val="center"/>
            <w:hideMark/>
          </w:tcPr>
          <w:p w:rsidR="005D7F35" w:rsidRDefault="005D7F35" w:rsidP="005D7F35">
            <w:pPr>
              <w:jc w:val="center"/>
            </w:pPr>
            <w:r w:rsidRPr="00EA5DC1">
              <w:t>-123</w:t>
            </w:r>
          </w:p>
        </w:tc>
        <w:tc>
          <w:tcPr>
            <w:tcW w:w="4095" w:type="dxa"/>
            <w:shd w:val="clear" w:color="auto" w:fill="FFE5FF"/>
            <w:noWrap/>
            <w:vAlign w:val="center"/>
          </w:tcPr>
          <w:p w:rsidR="005D7F35" w:rsidRDefault="005D7F35" w:rsidP="005D7F35">
            <w:pPr>
              <w:rPr>
                <w:rFonts w:cs="Arial"/>
                <w:sz w:val="18"/>
                <w:szCs w:val="18"/>
              </w:rPr>
            </w:pPr>
            <w:r w:rsidRPr="005D7F35">
              <w:rPr>
                <w:rFonts w:cs="Arial"/>
                <w:sz w:val="18"/>
                <w:szCs w:val="18"/>
              </w:rPr>
              <w:t>Fryčar Michal</w:t>
            </w:r>
            <w:r>
              <w:rPr>
                <w:rFonts w:cs="Arial"/>
                <w:sz w:val="18"/>
                <w:szCs w:val="18"/>
              </w:rPr>
              <w:t>/</w:t>
            </w:r>
            <w:r w:rsidRPr="005D7F35">
              <w:rPr>
                <w:rFonts w:cs="Arial"/>
                <w:sz w:val="18"/>
                <w:szCs w:val="18"/>
              </w:rPr>
              <w:t>Burda David</w:t>
            </w:r>
            <w:r>
              <w:rPr>
                <w:rFonts w:cs="Arial"/>
                <w:sz w:val="18"/>
                <w:szCs w:val="18"/>
              </w:rPr>
              <w:t xml:space="preserve"> - </w:t>
            </w:r>
            <w:r w:rsidRPr="005D7F35">
              <w:rPr>
                <w:rFonts w:cs="Arial"/>
                <w:sz w:val="18"/>
                <w:szCs w:val="18"/>
              </w:rPr>
              <w:t>Krejčí Patrik</w:t>
            </w:r>
            <w:r>
              <w:rPr>
                <w:rFonts w:cs="Arial"/>
                <w:sz w:val="18"/>
                <w:szCs w:val="18"/>
              </w:rPr>
              <w:t>/Krejčí Marek/</w:t>
            </w:r>
            <w:r>
              <w:t xml:space="preserve"> </w:t>
            </w:r>
            <w:r w:rsidRPr="005D7F35">
              <w:rPr>
                <w:rFonts w:cs="Arial"/>
                <w:sz w:val="18"/>
                <w:szCs w:val="18"/>
              </w:rPr>
              <w:t>Rožník Dalibor</w:t>
            </w:r>
            <w:r>
              <w:rPr>
                <w:rFonts w:cs="Arial"/>
                <w:sz w:val="18"/>
                <w:szCs w:val="18"/>
              </w:rPr>
              <w:t>/</w:t>
            </w:r>
            <w:r>
              <w:t xml:space="preserve"> </w:t>
            </w:r>
            <w:r w:rsidRPr="005D7F35">
              <w:rPr>
                <w:rFonts w:cs="Arial"/>
                <w:sz w:val="18"/>
                <w:szCs w:val="18"/>
              </w:rPr>
              <w:t>Kotulán Břetislav</w:t>
            </w:r>
          </w:p>
        </w:tc>
      </w:tr>
    </w:tbl>
    <w:p w:rsidR="00A65C12" w:rsidRPr="00E82386" w:rsidRDefault="00A65C12" w:rsidP="008A7121">
      <w:pPr>
        <w:spacing w:line="240" w:lineRule="auto"/>
        <w:rPr>
          <w:rFonts w:cs="Arial"/>
          <w:b/>
          <w:i/>
          <w:sz w:val="8"/>
          <w:szCs w:val="8"/>
          <w:u w:val="single"/>
        </w:rPr>
      </w:pPr>
    </w:p>
    <w:p w:rsidR="000B5855" w:rsidRPr="007146E9" w:rsidRDefault="007146E9" w:rsidP="008A7121">
      <w:pPr>
        <w:spacing w:line="240" w:lineRule="auto"/>
        <w:rPr>
          <w:rFonts w:cs="Arial"/>
          <w:b/>
          <w:i/>
        </w:rPr>
      </w:pPr>
      <w:r w:rsidRPr="007146E9">
        <w:rPr>
          <w:rFonts w:cs="Arial"/>
          <w:b/>
          <w:i/>
        </w:rPr>
        <w:tab/>
      </w:r>
      <w:r>
        <w:rPr>
          <w:rFonts w:cs="Arial"/>
          <w:b/>
          <w:i/>
        </w:rPr>
        <w:t xml:space="preserve">*** </w:t>
      </w:r>
      <w:r w:rsidRPr="007146E9">
        <w:rPr>
          <w:rFonts w:cs="Arial"/>
          <w:i/>
        </w:rPr>
        <w:t>Družstva na 6. a 7. místě sestupují do I. Ligy 202</w:t>
      </w:r>
      <w:r w:rsidR="007D5012">
        <w:rPr>
          <w:rFonts w:cs="Arial"/>
          <w:i/>
        </w:rPr>
        <w:t>7</w:t>
      </w:r>
    </w:p>
    <w:p w:rsidR="007146E9" w:rsidRPr="007146E9" w:rsidRDefault="007146E9" w:rsidP="008A7121">
      <w:pPr>
        <w:spacing w:line="240" w:lineRule="auto"/>
        <w:rPr>
          <w:rFonts w:cs="Arial"/>
          <w:b/>
          <w:i/>
          <w:sz w:val="10"/>
          <w:szCs w:val="10"/>
          <w:u w:val="single"/>
        </w:rPr>
      </w:pPr>
    </w:p>
    <w:p w:rsidR="009D717C" w:rsidRPr="009D717C" w:rsidRDefault="009D717C" w:rsidP="008A7121">
      <w:pPr>
        <w:spacing w:line="240" w:lineRule="auto"/>
        <w:rPr>
          <w:rFonts w:cs="Arial"/>
          <w:b/>
          <w:bCs/>
          <w:u w:val="single"/>
          <w:lang w:eastAsia="cs-CZ"/>
        </w:rPr>
      </w:pPr>
    </w:p>
    <w:p w:rsidR="00BF6894" w:rsidRDefault="00E2677E" w:rsidP="008A7121">
      <w:pPr>
        <w:spacing w:line="240" w:lineRule="auto"/>
        <w:rPr>
          <w:rFonts w:cs="Arial"/>
          <w:b/>
          <w:i/>
          <w:u w:val="single"/>
        </w:rPr>
      </w:pP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Průběžný stav nominačních bodů </w:t>
      </w:r>
      <w:r w:rsidR="005D7F35">
        <w:rPr>
          <w:rFonts w:cs="Arial"/>
          <w:b/>
          <w:bCs/>
          <w:sz w:val="26"/>
          <w:szCs w:val="36"/>
          <w:u w:val="single"/>
          <w:lang w:eastAsia="cs-CZ"/>
        </w:rPr>
        <w:t xml:space="preserve">pro </w:t>
      </w:r>
      <w:r>
        <w:rPr>
          <w:rFonts w:cs="Arial"/>
          <w:b/>
          <w:bCs/>
          <w:sz w:val="26"/>
          <w:szCs w:val="36"/>
          <w:u w:val="single"/>
          <w:lang w:eastAsia="cs-CZ"/>
        </w:rPr>
        <w:t>MS</w:t>
      </w:r>
      <w:r w:rsidR="005D7F35">
        <w:rPr>
          <w:rFonts w:cs="Arial"/>
          <w:b/>
          <w:bCs/>
          <w:sz w:val="26"/>
          <w:szCs w:val="36"/>
          <w:u w:val="single"/>
          <w:lang w:eastAsia="cs-CZ"/>
        </w:rPr>
        <w:t xml:space="preserve"> 2026</w:t>
      </w:r>
      <w:r>
        <w:rPr>
          <w:rFonts w:cs="Arial"/>
          <w:b/>
          <w:bCs/>
          <w:sz w:val="26"/>
          <w:szCs w:val="36"/>
          <w:u w:val="single"/>
          <w:lang w:eastAsia="cs-CZ"/>
        </w:rPr>
        <w:t>:</w:t>
      </w:r>
    </w:p>
    <w:p w:rsidR="00E2677E" w:rsidRPr="00E82386" w:rsidRDefault="00E2677E" w:rsidP="008A7121">
      <w:pPr>
        <w:spacing w:line="240" w:lineRule="auto"/>
        <w:rPr>
          <w:rFonts w:cs="Arial"/>
          <w:b/>
          <w:i/>
          <w:sz w:val="8"/>
          <w:szCs w:val="8"/>
          <w:u w:val="single"/>
        </w:rPr>
      </w:pPr>
    </w:p>
    <w:tbl>
      <w:tblPr>
        <w:tblW w:w="9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1840"/>
        <w:gridCol w:w="1076"/>
        <w:gridCol w:w="1188"/>
        <w:gridCol w:w="1189"/>
        <w:gridCol w:w="1188"/>
        <w:gridCol w:w="1188"/>
        <w:gridCol w:w="975"/>
      </w:tblGrid>
      <w:tr w:rsidR="00E2677E" w:rsidRPr="00E2677E" w:rsidTr="00D81141">
        <w:trPr>
          <w:trHeight w:val="328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NOMINAČNÍ BODY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28</w:t>
            </w:r>
            <w:r w:rsidR="00E2677E"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E2677E"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3.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E2677E"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202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E2677E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202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E2677E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5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 w:rsid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2023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D2415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5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9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202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26</w:t>
            </w:r>
            <w:r w:rsidR="00E2677E"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.</w:t>
            </w:r>
            <w:r w:rsidR="009E5F99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 xml:space="preserve"> </w:t>
            </w: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9. 2026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2677E" w:rsidRPr="00E2677E" w:rsidTr="00D81141">
        <w:trPr>
          <w:trHeight w:val="328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77E" w:rsidRPr="00E2677E" w:rsidRDefault="00E2677E" w:rsidP="005D7F35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5D7F35">
              <w:rPr>
                <w:rFonts w:ascii="Arial CE" w:eastAsia="Times New Roman" w:hAnsi="Arial CE" w:cs="Arial CE"/>
                <w:b/>
                <w:bCs/>
                <w:color w:val="FF0000"/>
                <w:szCs w:val="18"/>
                <w:lang w:eastAsia="cs-CZ"/>
              </w:rPr>
              <w:t>MS 202</w:t>
            </w:r>
            <w:r w:rsidR="005D7F35" w:rsidRPr="005D7F35">
              <w:rPr>
                <w:rFonts w:ascii="Arial CE" w:eastAsia="Times New Roman" w:hAnsi="Arial CE" w:cs="Arial CE"/>
                <w:b/>
                <w:bCs/>
                <w:color w:val="FF0000"/>
                <w:szCs w:val="18"/>
                <w:lang w:eastAsia="cs-CZ"/>
              </w:rPr>
              <w:t>6</w:t>
            </w:r>
            <w:r w:rsidRPr="005D7F35">
              <w:rPr>
                <w:rFonts w:ascii="Arial CE" w:eastAsia="Times New Roman" w:hAnsi="Arial CE" w:cs="Arial CE"/>
                <w:b/>
                <w:bCs/>
                <w:color w:val="FF0000"/>
                <w:szCs w:val="18"/>
                <w:lang w:eastAsia="cs-CZ"/>
              </w:rPr>
              <w:t xml:space="preserve"> </w:t>
            </w:r>
            <w:r w:rsidRPr="005D7F35"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  <w:t>+ ME 202</w:t>
            </w:r>
            <w:r w:rsidR="005D7F35" w:rsidRPr="005D7F35"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E5F99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1.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E5F99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E5F99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3.</w:t>
            </w:r>
            <w:r w:rsidR="009E5F99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E5F99" w:rsidRPr="009D717C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E2677E" w:rsidRPr="00D2415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sz w:val="18"/>
                <w:szCs w:val="18"/>
                <w:lang w:eastAsia="cs-CZ"/>
              </w:rPr>
            </w:pPr>
            <w:r w:rsidRP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</w:t>
            </w:r>
            <w:r w:rsidR="009E5F99" w:rsidRP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9D717C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Mistrovství ČR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E2677E" w:rsidRPr="00E2677E" w:rsidTr="00D81141">
        <w:trPr>
          <w:trHeight w:val="235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ELITE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Plzeň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Svitávk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a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Praha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D2415E" w:rsidRDefault="009D717C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Zlín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E2677E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Zlín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E2677E" w:rsidRPr="00E2677E" w:rsidRDefault="00E2677E" w:rsidP="00E2677E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9D717C" w:rsidRPr="00E2677E" w:rsidTr="00D81141">
        <w:trPr>
          <w:trHeight w:val="277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Nominační body pro: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MS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Celkem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Sokol Šitbořice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24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proofErr w:type="gramStart"/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- 3.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SC Svitávka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7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22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proofErr w:type="gramStart"/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- 3.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MO Svitávka 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4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22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Sokol Zlín-Prštné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6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19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Start Plzeň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12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MO Svitávka 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3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2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9D717C" w:rsidRPr="00942C43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 w:rsidRPr="00942C43"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942C43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942C43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9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Favorit Brno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1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D717C" w:rsidRPr="00942C43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 w:rsidRPr="00942C43"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942C43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4</w:t>
            </w:r>
          </w:p>
        </w:tc>
      </w:tr>
    </w:tbl>
    <w:p w:rsidR="007146E9" w:rsidRPr="007146E9" w:rsidRDefault="007146E9" w:rsidP="008A7121">
      <w:pPr>
        <w:spacing w:line="240" w:lineRule="auto"/>
        <w:rPr>
          <w:rFonts w:cs="Arial"/>
          <w:b/>
          <w:i/>
          <w:sz w:val="10"/>
          <w:szCs w:val="10"/>
          <w:u w:val="single"/>
        </w:rPr>
      </w:pPr>
    </w:p>
    <w:p w:rsidR="00C84BBC" w:rsidRDefault="00C84BBC" w:rsidP="00C84BBC">
      <w:pPr>
        <w:spacing w:line="240" w:lineRule="auto"/>
        <w:rPr>
          <w:rFonts w:cs="Arial"/>
          <w:b/>
          <w:i/>
          <w:u w:val="single"/>
        </w:rPr>
      </w:pPr>
      <w:r>
        <w:rPr>
          <w:rFonts w:cs="Arial"/>
          <w:b/>
          <w:bCs/>
          <w:sz w:val="26"/>
          <w:szCs w:val="36"/>
          <w:u w:val="single"/>
          <w:lang w:eastAsia="cs-CZ"/>
        </w:rPr>
        <w:t>Průběžný stav nominačních bodů pro Světový pohár 202</w:t>
      </w:r>
      <w:r w:rsidR="007D5012">
        <w:rPr>
          <w:rFonts w:cs="Arial"/>
          <w:b/>
          <w:bCs/>
          <w:sz w:val="26"/>
          <w:szCs w:val="36"/>
          <w:u w:val="single"/>
          <w:lang w:eastAsia="cs-CZ"/>
        </w:rPr>
        <w:t>7</w:t>
      </w:r>
      <w:r>
        <w:rPr>
          <w:rFonts w:cs="Arial"/>
          <w:b/>
          <w:bCs/>
          <w:sz w:val="26"/>
          <w:szCs w:val="36"/>
          <w:u w:val="single"/>
          <w:lang w:eastAsia="cs-CZ"/>
        </w:rPr>
        <w:t>:</w:t>
      </w:r>
    </w:p>
    <w:p w:rsidR="00C84BBC" w:rsidRPr="00E82386" w:rsidRDefault="00C84BBC" w:rsidP="00C84BBC">
      <w:pPr>
        <w:spacing w:line="240" w:lineRule="auto"/>
        <w:rPr>
          <w:rFonts w:cs="Arial"/>
          <w:b/>
          <w:i/>
          <w:sz w:val="8"/>
          <w:szCs w:val="8"/>
          <w:u w:val="single"/>
        </w:rPr>
      </w:pPr>
    </w:p>
    <w:tbl>
      <w:tblPr>
        <w:tblW w:w="93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7"/>
        <w:gridCol w:w="1840"/>
        <w:gridCol w:w="1076"/>
        <w:gridCol w:w="1188"/>
        <w:gridCol w:w="1189"/>
        <w:gridCol w:w="1188"/>
        <w:gridCol w:w="1188"/>
        <w:gridCol w:w="975"/>
      </w:tblGrid>
      <w:tr w:rsidR="00C84BBC" w:rsidRPr="00E2677E" w:rsidTr="00D81141">
        <w:trPr>
          <w:trHeight w:val="328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NOMINAČNÍ BODY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3.2023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4.2023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29.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4.2023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882422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 w:rsidRPr="00882422"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  <w:t>NENÍ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1.</w:t>
            </w: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7.2023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C84BBC" w:rsidRPr="00E2677E" w:rsidTr="00D81141">
        <w:trPr>
          <w:trHeight w:val="328"/>
        </w:trPr>
        <w:tc>
          <w:tcPr>
            <w:tcW w:w="254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4BBC" w:rsidRPr="00E2677E" w:rsidRDefault="00C84BB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proofErr w:type="spellStart"/>
            <w:r w:rsidRPr="00C84BBC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World</w:t>
            </w:r>
            <w:proofErr w:type="spellEnd"/>
            <w:r w:rsidRPr="00C84BBC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 xml:space="preserve"> Cup</w:t>
            </w: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 xml:space="preserve"> 202</w:t>
            </w:r>
            <w:r w:rsidR="009D717C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1.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3.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 xml:space="preserve"> </w:t>
            </w: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882422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sz w:val="18"/>
                <w:szCs w:val="18"/>
                <w:lang w:eastAsia="cs-CZ"/>
              </w:rPr>
            </w:pPr>
            <w:r w:rsidRPr="00882422">
              <w:rPr>
                <w:rFonts w:ascii="Arial CE" w:eastAsia="Times New Roman" w:hAnsi="Arial CE" w:cs="Arial CE"/>
                <w:bCs/>
                <w:sz w:val="18"/>
                <w:szCs w:val="18"/>
                <w:lang w:eastAsia="cs-CZ"/>
              </w:rPr>
              <w:t xml:space="preserve">E-Liga </w:t>
            </w:r>
          </w:p>
          <w:p w:rsidR="00C84BBC" w:rsidRPr="00882422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sz w:val="18"/>
                <w:szCs w:val="18"/>
                <w:lang w:eastAsia="cs-CZ"/>
              </w:rPr>
            </w:pPr>
            <w:r w:rsidRPr="00882422">
              <w:rPr>
                <w:rFonts w:ascii="Arial CE" w:eastAsia="Times New Roman" w:hAnsi="Arial CE" w:cs="Arial CE"/>
                <w:bCs/>
                <w:sz w:val="18"/>
                <w:szCs w:val="18"/>
                <w:lang w:eastAsia="cs-CZ"/>
              </w:rPr>
              <w:t>4. kolo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Mistrovství ČR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C84BBC" w:rsidRPr="00E2677E" w:rsidRDefault="00C84BBC" w:rsidP="005B0949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9D717C" w:rsidRPr="00E2677E" w:rsidTr="00D81141">
        <w:trPr>
          <w:trHeight w:val="201"/>
        </w:trPr>
        <w:tc>
          <w:tcPr>
            <w:tcW w:w="7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ELITE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Plzeň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Svitávk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a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Praha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D2415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Zlín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Zlín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 </w:t>
            </w:r>
          </w:p>
        </w:tc>
      </w:tr>
      <w:tr w:rsidR="009D717C" w:rsidRPr="00E2677E" w:rsidTr="00D81141">
        <w:trPr>
          <w:trHeight w:val="277"/>
        </w:trPr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Nominační body pro: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WC 2027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WC 2027</w:t>
            </w:r>
          </w:p>
        </w:tc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WC 2027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WC 2027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WC 2027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Celkem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1.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Sokol Šitbořice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120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proofErr w:type="gramStart"/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- 3.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SC Svitávka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110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proofErr w:type="gramStart"/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2.</w:t>
            </w:r>
            <w:r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- 3.</w:t>
            </w:r>
            <w:proofErr w:type="gramEnd"/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MO Svitávka 1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110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4.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Sokol Zlín-Prštné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95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5.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Start Plzeň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8439B0" w:rsidRDefault="009D717C" w:rsidP="009D717C">
            <w:pPr>
              <w:suppressAutoHyphens w:val="0"/>
              <w:spacing w:line="240" w:lineRule="auto"/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</w:pPr>
            <w:r w:rsidRPr="008439B0">
              <w:rPr>
                <w:rFonts w:ascii="Arial CE" w:eastAsia="Times New Roman" w:hAnsi="Arial CE" w:cs="Arial CE"/>
                <w:bCs/>
                <w:i/>
                <w:color w:val="FF0000"/>
                <w:sz w:val="18"/>
                <w:szCs w:val="18"/>
                <w:lang w:eastAsia="cs-CZ"/>
              </w:rPr>
              <w:t>60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6.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MO Svitávka 2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45</w:t>
            </w:r>
          </w:p>
        </w:tc>
      </w:tr>
      <w:tr w:rsidR="009D717C" w:rsidRPr="00E2677E" w:rsidTr="009D717C">
        <w:trPr>
          <w:trHeight w:val="29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sz w:val="18"/>
                <w:szCs w:val="18"/>
                <w:lang w:eastAsia="cs-CZ"/>
              </w:rPr>
              <w:t>7.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rPr>
                <w:b/>
                <w:sz w:val="20"/>
              </w:rPr>
            </w:pPr>
            <w:r w:rsidRPr="009D717C">
              <w:rPr>
                <w:b/>
                <w:sz w:val="20"/>
              </w:rPr>
              <w:t>Favorit Brno</w:t>
            </w:r>
          </w:p>
        </w:tc>
        <w:tc>
          <w:tcPr>
            <w:tcW w:w="10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717C" w:rsidRPr="009D717C" w:rsidRDefault="009D717C" w:rsidP="009D717C">
            <w:pPr>
              <w:jc w:val="center"/>
              <w:rPr>
                <w:b/>
                <w:sz w:val="20"/>
                <w:szCs w:val="20"/>
              </w:rPr>
            </w:pPr>
            <w:r w:rsidRPr="009D717C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 w:rsidRPr="00E2677E"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9D717C" w:rsidRPr="00E2677E" w:rsidRDefault="009D717C" w:rsidP="009D717C">
            <w:pPr>
              <w:suppressAutoHyphens w:val="0"/>
              <w:spacing w:line="240" w:lineRule="auto"/>
              <w:jc w:val="center"/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</w:pPr>
            <w:r>
              <w:rPr>
                <w:rFonts w:ascii="Arial CE" w:eastAsia="Times New Roman" w:hAnsi="Arial CE" w:cs="Arial CE"/>
                <w:b/>
                <w:bCs/>
                <w:color w:val="FF0000"/>
                <w:sz w:val="18"/>
                <w:szCs w:val="18"/>
                <w:lang w:eastAsia="cs-CZ"/>
              </w:rPr>
              <w:t>20</w:t>
            </w:r>
          </w:p>
        </w:tc>
      </w:tr>
    </w:tbl>
    <w:p w:rsidR="00545785" w:rsidRDefault="00545785" w:rsidP="008A7121">
      <w:pPr>
        <w:spacing w:line="240" w:lineRule="auto"/>
        <w:rPr>
          <w:rFonts w:cs="Arial"/>
          <w:b/>
          <w:i/>
          <w:u w:val="single"/>
        </w:rPr>
      </w:pPr>
    </w:p>
    <w:p w:rsidR="007D5012" w:rsidRDefault="007D5012" w:rsidP="008A7121">
      <w:pPr>
        <w:spacing w:line="240" w:lineRule="auto"/>
        <w:rPr>
          <w:rFonts w:cs="Arial"/>
          <w:b/>
          <w:i/>
          <w:sz w:val="28"/>
          <w:u w:val="single"/>
        </w:rPr>
      </w:pPr>
    </w:p>
    <w:p w:rsidR="007D5012" w:rsidRPr="008439B0" w:rsidRDefault="007D5012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bookmarkStart w:id="0" w:name="_GoBack"/>
      <w:bookmarkEnd w:id="0"/>
    </w:p>
    <w:p w:rsidR="005174C0" w:rsidRPr="00D81141" w:rsidRDefault="005174C0" w:rsidP="008A7121">
      <w:pPr>
        <w:spacing w:line="240" w:lineRule="auto"/>
        <w:rPr>
          <w:rFonts w:cs="Arial"/>
          <w:b/>
          <w:i/>
          <w:sz w:val="28"/>
          <w:u w:val="single"/>
        </w:rPr>
      </w:pPr>
      <w:r w:rsidRPr="00D81141">
        <w:rPr>
          <w:rFonts w:cs="Arial"/>
          <w:b/>
          <w:i/>
          <w:sz w:val="28"/>
          <w:u w:val="single"/>
        </w:rPr>
        <w:t>Výňatek z</w:t>
      </w:r>
      <w:r w:rsidR="004E29B2" w:rsidRPr="00D81141">
        <w:rPr>
          <w:rFonts w:cs="Arial"/>
          <w:b/>
          <w:i/>
          <w:sz w:val="28"/>
          <w:u w:val="single"/>
        </w:rPr>
        <w:t>e</w:t>
      </w:r>
      <w:r w:rsidRPr="00D81141">
        <w:rPr>
          <w:rFonts w:cs="Arial"/>
          <w:b/>
          <w:i/>
          <w:sz w:val="28"/>
          <w:u w:val="single"/>
        </w:rPr>
        <w:t xml:space="preserve"> sportovně-technických směrnic</w:t>
      </w:r>
      <w:r w:rsidR="001A0B1D" w:rsidRPr="00D81141">
        <w:rPr>
          <w:rFonts w:cs="Arial"/>
          <w:b/>
          <w:i/>
          <w:sz w:val="28"/>
          <w:u w:val="single"/>
        </w:rPr>
        <w:t>:</w:t>
      </w:r>
    </w:p>
    <w:p w:rsidR="00D81141" w:rsidRPr="00545785" w:rsidRDefault="00D81141" w:rsidP="008A7121">
      <w:pPr>
        <w:spacing w:line="240" w:lineRule="auto"/>
        <w:rPr>
          <w:rFonts w:cs="Arial"/>
          <w:b/>
          <w:i/>
          <w:sz w:val="10"/>
          <w:szCs w:val="10"/>
          <w:u w:val="single"/>
        </w:rPr>
      </w:pPr>
    </w:p>
    <w:p w:rsidR="00D81141" w:rsidRPr="00D81141" w:rsidRDefault="00D81141" w:rsidP="00D81141">
      <w:pPr>
        <w:pStyle w:val="Nadpis3"/>
        <w:keepLines w:val="0"/>
        <w:numPr>
          <w:ilvl w:val="0"/>
          <w:numId w:val="8"/>
        </w:numPr>
        <w:suppressAutoHyphens w:val="0"/>
        <w:spacing w:before="0" w:after="12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</w:rPr>
      </w:pPr>
      <w:bookmarkStart w:id="1" w:name="_Toc28693409"/>
      <w:r w:rsidRPr="00D81141">
        <w:rPr>
          <w:rFonts w:ascii="Arial" w:hAnsi="Arial" w:cs="Arial"/>
          <w:b/>
          <w:color w:val="auto"/>
          <w:sz w:val="28"/>
        </w:rPr>
        <w:t>ELITE – REPREZENTACE</w:t>
      </w:r>
      <w:bookmarkEnd w:id="1"/>
      <w:r w:rsidRPr="00D81141">
        <w:rPr>
          <w:rFonts w:ascii="Arial" w:hAnsi="Arial" w:cs="Arial"/>
          <w:b/>
          <w:color w:val="auto"/>
          <w:sz w:val="28"/>
        </w:rPr>
        <w:t xml:space="preserve"> </w:t>
      </w:r>
    </w:p>
    <w:p w:rsidR="007D5012" w:rsidRPr="00EF1B35" w:rsidRDefault="007D5012" w:rsidP="007D5012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</w:rPr>
      </w:pPr>
      <w:r w:rsidRPr="00EF1B35">
        <w:rPr>
          <w:sz w:val="18"/>
        </w:rPr>
        <w:t xml:space="preserve">Reprezentaci České republiky v kolové elite na </w:t>
      </w:r>
      <w:r w:rsidRPr="00EF1B35">
        <w:rPr>
          <w:b/>
          <w:sz w:val="18"/>
        </w:rPr>
        <w:t>Mistrovství světa</w:t>
      </w:r>
      <w:r w:rsidRPr="00EF1B35">
        <w:rPr>
          <w:sz w:val="18"/>
        </w:rPr>
        <w:t xml:space="preserve"> (MS), na </w:t>
      </w:r>
      <w:r w:rsidRPr="00EF1B35">
        <w:rPr>
          <w:b/>
          <w:sz w:val="18"/>
        </w:rPr>
        <w:t>Mistrovství Evropy</w:t>
      </w:r>
      <w:r w:rsidRPr="00EF1B35">
        <w:rPr>
          <w:sz w:val="18"/>
        </w:rPr>
        <w:t xml:space="preserve"> elite (ME), ve </w:t>
      </w:r>
      <w:r w:rsidRPr="00EF1B35">
        <w:rPr>
          <w:b/>
          <w:sz w:val="18"/>
        </w:rPr>
        <w:t>Světovém poháru</w:t>
      </w:r>
      <w:r w:rsidRPr="00EF1B35">
        <w:rPr>
          <w:sz w:val="18"/>
        </w:rPr>
        <w:t xml:space="preserve"> (SP), popř. na jiných mezinárodních soutěžích, schvaluje sálová komise ČSC na návrh reprezentačních trenérů. </w:t>
      </w:r>
    </w:p>
    <w:p w:rsidR="007D5012" w:rsidRPr="00EF1B35" w:rsidRDefault="007D5012" w:rsidP="007D5012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</w:rPr>
      </w:pPr>
      <w:r w:rsidRPr="00EF1B35">
        <w:rPr>
          <w:sz w:val="18"/>
        </w:rPr>
        <w:t xml:space="preserve">K posouzení a výběru nejkvalitnějších hráčů nebo družstev z dlouhodobějšího pohledu jsou na podporu návrhu reprezentačních trenérů stanoveny nominační turnaje k získávání nominačních bodů. Družstva </w:t>
      </w:r>
      <w:r w:rsidRPr="00EF1B35">
        <w:rPr>
          <w:color w:val="FF0000"/>
          <w:sz w:val="18"/>
        </w:rPr>
        <w:t>startující</w:t>
      </w:r>
      <w:r w:rsidRPr="00EF1B35">
        <w:rPr>
          <w:sz w:val="18"/>
        </w:rPr>
        <w:t xml:space="preserve"> v nominačních turnajích získávají nominační body pro výběr reprezentace. Nejvyšší součet nominačních bodů určuje nejlepší družstvo pro výběr do reprezentace.</w:t>
      </w:r>
    </w:p>
    <w:p w:rsidR="007D5012" w:rsidRPr="00EF1B35" w:rsidRDefault="007D5012" w:rsidP="007D5012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</w:rPr>
      </w:pPr>
      <w:r w:rsidRPr="00EF1B35">
        <w:rPr>
          <w:b/>
          <w:sz w:val="18"/>
        </w:rPr>
        <w:t>Pro nominaci na Mistrovství Evropy ELITE</w:t>
      </w:r>
      <w:r w:rsidRPr="00EF1B35">
        <w:rPr>
          <w:sz w:val="18"/>
        </w:rPr>
        <w:t xml:space="preserve"> je rozhodující součet nominačních bodů do termínu přihlášek na ME dosud odehraných kol EXTRALIGY. </w:t>
      </w:r>
    </w:p>
    <w:p w:rsidR="007D5012" w:rsidRPr="00EF1B35" w:rsidRDefault="007D5012" w:rsidP="007D5012">
      <w:pPr>
        <w:pStyle w:val="Odstavecseseznamem"/>
        <w:spacing w:after="60"/>
        <w:ind w:left="284"/>
        <w:rPr>
          <w:sz w:val="18"/>
        </w:rPr>
      </w:pPr>
      <w:r w:rsidRPr="00EF1B35">
        <w:rPr>
          <w:sz w:val="18"/>
        </w:rPr>
        <w:t>V případě získání stejného součtu nominačních bodů rozhoduje pro nominaci na ME SK SC podle vzájemných utkání, následně pak počet získaných bodů za vítězná utkání a remízy z odehraných kol Extraligy.</w:t>
      </w:r>
    </w:p>
    <w:p w:rsidR="007D5012" w:rsidRPr="00EF1B35" w:rsidRDefault="007D5012" w:rsidP="007D5012">
      <w:pPr>
        <w:pStyle w:val="Odstavecseseznamem"/>
        <w:numPr>
          <w:ilvl w:val="0"/>
          <w:numId w:val="14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18"/>
        </w:rPr>
      </w:pPr>
      <w:r w:rsidRPr="00EF1B35">
        <w:rPr>
          <w:b/>
          <w:sz w:val="18"/>
        </w:rPr>
        <w:t xml:space="preserve">Pro nominaci na Mistrovství světa </w:t>
      </w:r>
      <w:r w:rsidRPr="00EF1B35">
        <w:rPr>
          <w:sz w:val="18"/>
        </w:rPr>
        <w:t xml:space="preserve">(MS) a pro </w:t>
      </w:r>
      <w:r w:rsidRPr="00EF1B35">
        <w:rPr>
          <w:b/>
          <w:sz w:val="18"/>
        </w:rPr>
        <w:t>Světový pohár</w:t>
      </w:r>
      <w:r w:rsidRPr="00EF1B35">
        <w:rPr>
          <w:sz w:val="18"/>
        </w:rPr>
        <w:t xml:space="preserve"> (SP) v následujícím kalendářním roce je rozhodující součet nominačních bodů po všech odehraných kolech EXTRALIGY a po finále Mistrovství ČR. V případě shodného počtu bodů, rozdílu branek a počtu vstřelených branek získávají družstva stejný počet nominačních bodů. V případě získání stejného součtu nominačních bodů rozhoduje pro nominaci na MS a SP lepší umístění na Mistrovství ČR.</w:t>
      </w:r>
    </w:p>
    <w:p w:rsidR="007D5012" w:rsidRPr="00545785" w:rsidRDefault="007D5012" w:rsidP="00545785">
      <w:pPr>
        <w:pStyle w:val="Odstavecseseznamem"/>
        <w:spacing w:after="60"/>
        <w:ind w:left="284"/>
        <w:rPr>
          <w:sz w:val="18"/>
          <w:szCs w:val="18"/>
        </w:rPr>
      </w:pPr>
    </w:p>
    <w:p w:rsidR="00D81141" w:rsidRPr="00545785" w:rsidRDefault="00D81141" w:rsidP="00D81141">
      <w:pPr>
        <w:spacing w:after="60"/>
        <w:rPr>
          <w:rFonts w:cs="Arial"/>
          <w:b/>
          <w:sz w:val="20"/>
          <w:szCs w:val="20"/>
          <w:u w:val="single"/>
        </w:rPr>
      </w:pPr>
      <w:r w:rsidRPr="00545785">
        <w:rPr>
          <w:rFonts w:cs="Arial"/>
          <w:b/>
          <w:sz w:val="20"/>
          <w:szCs w:val="20"/>
          <w:u w:val="single"/>
        </w:rPr>
        <w:t xml:space="preserve">NOMINAČNÍ BODY pro Mistrovství světa a </w:t>
      </w:r>
      <w:r w:rsidRPr="007210CB">
        <w:rPr>
          <w:rFonts w:cs="Arial"/>
          <w:strike/>
          <w:sz w:val="20"/>
          <w:szCs w:val="20"/>
          <w:u w:val="single"/>
        </w:rPr>
        <w:t>Mistrovství Evropy: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400"/>
        <w:gridCol w:w="1043"/>
        <w:gridCol w:w="2235"/>
        <w:gridCol w:w="1315"/>
        <w:gridCol w:w="1270"/>
        <w:gridCol w:w="1363"/>
        <w:gridCol w:w="284"/>
      </w:tblGrid>
      <w:tr w:rsidR="00D81141" w:rsidRPr="00545785" w:rsidTr="00D81141">
        <w:trPr>
          <w:gridAfter w:val="1"/>
          <w:wAfter w:w="284" w:type="dxa"/>
          <w:trHeight w:val="227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b/>
                <w:strike/>
                <w:sz w:val="16"/>
                <w:szCs w:val="16"/>
              </w:rPr>
            </w:pPr>
            <w:r w:rsidRPr="00545785">
              <w:rPr>
                <w:rFonts w:cs="Arial"/>
                <w:b/>
                <w:sz w:val="16"/>
                <w:szCs w:val="16"/>
              </w:rPr>
              <w:t>Každé kolo Extraligy</w:t>
            </w:r>
          </w:p>
        </w:tc>
        <w:tc>
          <w:tcPr>
            <w:tcW w:w="3948" w:type="dxa"/>
            <w:gridSpan w:val="3"/>
            <w:tcBorders>
              <w:bottom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b/>
                <w:bCs/>
                <w:color w:val="FF0000"/>
                <w:sz w:val="16"/>
                <w:szCs w:val="16"/>
              </w:rPr>
            </w:pPr>
            <w:r w:rsidRPr="00545785">
              <w:rPr>
                <w:rFonts w:cs="Arial"/>
                <w:b/>
                <w:bCs/>
                <w:color w:val="FF0000"/>
                <w:sz w:val="16"/>
                <w:szCs w:val="16"/>
              </w:rPr>
              <w:t>Mistrovství ČR ELITE - FINÁLE</w:t>
            </w:r>
          </w:p>
        </w:tc>
      </w:tr>
      <w:tr w:rsidR="00545785" w:rsidRPr="00545785" w:rsidTr="00545785">
        <w:trPr>
          <w:trHeight w:val="227"/>
        </w:trPr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1. místo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7 bodů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tcBorders>
              <w:top w:val="single" w:sz="4" w:space="0" w:color="auto"/>
            </w:tcBorders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1. místo</w:t>
            </w:r>
          </w:p>
        </w:tc>
        <w:tc>
          <w:tcPr>
            <w:tcW w:w="1270" w:type="dxa"/>
            <w:tcBorders>
              <w:top w:val="single" w:sz="4" w:space="0" w:color="auto"/>
            </w:tcBorders>
            <w:vAlign w:val="bottom"/>
          </w:tcPr>
          <w:p w:rsidR="00D81141" w:rsidRPr="00EF1B35" w:rsidRDefault="00D81141" w:rsidP="00D81141">
            <w:pPr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12 bodů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2. místo</w:t>
            </w:r>
          </w:p>
        </w:tc>
        <w:tc>
          <w:tcPr>
            <w:tcW w:w="104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6 bodů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2. místo</w:t>
            </w:r>
          </w:p>
        </w:tc>
        <w:tc>
          <w:tcPr>
            <w:tcW w:w="1270" w:type="dxa"/>
            <w:vAlign w:val="bottom"/>
          </w:tcPr>
          <w:p w:rsidR="00D81141" w:rsidRPr="00EF1B35" w:rsidRDefault="00D81141" w:rsidP="00D81141">
            <w:pPr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10 bodů</w:t>
            </w:r>
          </w:p>
        </w:tc>
        <w:tc>
          <w:tcPr>
            <w:tcW w:w="136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3. místo</w:t>
            </w:r>
          </w:p>
        </w:tc>
        <w:tc>
          <w:tcPr>
            <w:tcW w:w="104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5 body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3. místo</w:t>
            </w:r>
          </w:p>
        </w:tc>
        <w:tc>
          <w:tcPr>
            <w:tcW w:w="1270" w:type="dxa"/>
            <w:vAlign w:val="bottom"/>
          </w:tcPr>
          <w:p w:rsidR="00D81141" w:rsidRPr="00EF1B35" w:rsidRDefault="00D81141" w:rsidP="00D81141">
            <w:pPr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 xml:space="preserve">  8 bodů</w:t>
            </w:r>
          </w:p>
        </w:tc>
        <w:tc>
          <w:tcPr>
            <w:tcW w:w="136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4. místo</w:t>
            </w:r>
          </w:p>
        </w:tc>
        <w:tc>
          <w:tcPr>
            <w:tcW w:w="104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4 body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4. místo</w:t>
            </w:r>
          </w:p>
        </w:tc>
        <w:tc>
          <w:tcPr>
            <w:tcW w:w="1270" w:type="dxa"/>
            <w:vAlign w:val="bottom"/>
          </w:tcPr>
          <w:p w:rsidR="00D81141" w:rsidRPr="00EF1B35" w:rsidRDefault="00D81141" w:rsidP="00D81141">
            <w:pPr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 xml:space="preserve">  6 bodů</w:t>
            </w:r>
          </w:p>
        </w:tc>
        <w:tc>
          <w:tcPr>
            <w:tcW w:w="136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5. místo</w:t>
            </w:r>
          </w:p>
        </w:tc>
        <w:tc>
          <w:tcPr>
            <w:tcW w:w="104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3 body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5. místo</w:t>
            </w:r>
          </w:p>
        </w:tc>
        <w:tc>
          <w:tcPr>
            <w:tcW w:w="1270" w:type="dxa"/>
            <w:vAlign w:val="bottom"/>
          </w:tcPr>
          <w:p w:rsidR="00D81141" w:rsidRPr="00EF1B35" w:rsidRDefault="00D81141" w:rsidP="00D81141">
            <w:pPr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 xml:space="preserve">  4 body</w:t>
            </w:r>
          </w:p>
        </w:tc>
        <w:tc>
          <w:tcPr>
            <w:tcW w:w="136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EF1B35" w:rsidRPr="00545785" w:rsidTr="005D7F3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EF1B35" w:rsidRPr="00545785" w:rsidRDefault="00EF1B35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6. místo</w:t>
            </w:r>
          </w:p>
        </w:tc>
        <w:tc>
          <w:tcPr>
            <w:tcW w:w="1043" w:type="dxa"/>
            <w:vAlign w:val="bottom"/>
          </w:tcPr>
          <w:p w:rsidR="00EF1B35" w:rsidRPr="00545785" w:rsidRDefault="00EF1B3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2 body</w:t>
            </w:r>
          </w:p>
        </w:tc>
        <w:tc>
          <w:tcPr>
            <w:tcW w:w="2235" w:type="dxa"/>
            <w:vAlign w:val="bottom"/>
          </w:tcPr>
          <w:p w:rsidR="00EF1B35" w:rsidRPr="00545785" w:rsidRDefault="00EF1B35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3948" w:type="dxa"/>
            <w:gridSpan w:val="3"/>
            <w:vAlign w:val="bottom"/>
          </w:tcPr>
          <w:p w:rsidR="00EF1B35" w:rsidRPr="00545785" w:rsidRDefault="00EF1B35" w:rsidP="00D81141">
            <w:pPr>
              <w:rPr>
                <w:rFonts w:cs="Arial"/>
                <w:sz w:val="16"/>
                <w:szCs w:val="16"/>
              </w:rPr>
            </w:pPr>
            <w:r>
              <w:t xml:space="preserve">*) </w:t>
            </w:r>
            <w:r w:rsidRPr="00EF1B35">
              <w:rPr>
                <w:sz w:val="18"/>
              </w:rPr>
              <w:t>při 4 družstvech ve finále není 5. místo</w:t>
            </w:r>
          </w:p>
        </w:tc>
      </w:tr>
      <w:tr w:rsidR="00545785" w:rsidRPr="00545785" w:rsidTr="00545785">
        <w:trPr>
          <w:gridAfter w:val="1"/>
          <w:wAfter w:w="284" w:type="dxa"/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7. místo</w:t>
            </w:r>
          </w:p>
        </w:tc>
        <w:tc>
          <w:tcPr>
            <w:tcW w:w="1043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1 bod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33" w:type="dxa"/>
            <w:gridSpan w:val="2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D81141" w:rsidRPr="00545785" w:rsidRDefault="00D81141" w:rsidP="00D81141">
      <w:pPr>
        <w:rPr>
          <w:rFonts w:cs="Arial"/>
          <w:sz w:val="16"/>
          <w:szCs w:val="16"/>
        </w:rPr>
      </w:pPr>
    </w:p>
    <w:p w:rsidR="00D81141" w:rsidRPr="00545785" w:rsidRDefault="00D81141" w:rsidP="00D81141">
      <w:pPr>
        <w:spacing w:after="60"/>
        <w:rPr>
          <w:rFonts w:cs="Arial"/>
          <w:b/>
          <w:sz w:val="16"/>
          <w:szCs w:val="16"/>
          <w:u w:val="single"/>
        </w:rPr>
      </w:pPr>
      <w:r w:rsidRPr="00545785">
        <w:rPr>
          <w:rFonts w:cs="Arial"/>
          <w:b/>
          <w:sz w:val="16"/>
          <w:szCs w:val="16"/>
          <w:u w:val="single"/>
        </w:rPr>
        <w:t>NOMINAČNÍ BODY pro Světový pohár (SP):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400"/>
        <w:gridCol w:w="1043"/>
        <w:gridCol w:w="2235"/>
        <w:gridCol w:w="1315"/>
        <w:gridCol w:w="1553"/>
        <w:gridCol w:w="1080"/>
      </w:tblGrid>
      <w:tr w:rsidR="00D81141" w:rsidRPr="00545785" w:rsidTr="00D81141">
        <w:trPr>
          <w:trHeight w:val="227"/>
        </w:trPr>
        <w:tc>
          <w:tcPr>
            <w:tcW w:w="4678" w:type="dxa"/>
            <w:gridSpan w:val="3"/>
            <w:tcBorders>
              <w:bottom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b/>
                <w:strike/>
                <w:sz w:val="16"/>
                <w:szCs w:val="16"/>
              </w:rPr>
            </w:pPr>
            <w:r w:rsidRPr="00545785">
              <w:rPr>
                <w:rFonts w:cs="Arial"/>
                <w:b/>
                <w:sz w:val="16"/>
                <w:szCs w:val="16"/>
              </w:rPr>
              <w:t>Každé kolo Extraligy</w:t>
            </w:r>
          </w:p>
        </w:tc>
        <w:tc>
          <w:tcPr>
            <w:tcW w:w="3948" w:type="dxa"/>
            <w:gridSpan w:val="3"/>
            <w:tcBorders>
              <w:bottom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545785">
              <w:rPr>
                <w:rFonts w:cs="Arial"/>
                <w:b/>
                <w:bCs/>
                <w:color w:val="FF0000"/>
                <w:sz w:val="16"/>
                <w:szCs w:val="16"/>
              </w:rPr>
              <w:t>Mistrovství ČR ELITE - FINÁLE</w:t>
            </w:r>
          </w:p>
        </w:tc>
      </w:tr>
      <w:tr w:rsidR="00D81141" w:rsidRPr="00545785" w:rsidTr="00545785">
        <w:trPr>
          <w:trHeight w:val="227"/>
        </w:trPr>
        <w:tc>
          <w:tcPr>
            <w:tcW w:w="1400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1. místo</w:t>
            </w:r>
          </w:p>
        </w:tc>
        <w:tc>
          <w:tcPr>
            <w:tcW w:w="1043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545785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3</w:t>
            </w:r>
            <w:r w:rsidR="00545785" w:rsidRPr="00545785">
              <w:rPr>
                <w:rFonts w:cs="Arial"/>
                <w:sz w:val="16"/>
                <w:szCs w:val="16"/>
              </w:rPr>
              <w:t>5</w:t>
            </w:r>
            <w:r w:rsidRPr="00545785">
              <w:rPr>
                <w:rFonts w:cs="Arial"/>
                <w:sz w:val="16"/>
                <w:szCs w:val="16"/>
              </w:rPr>
              <w:t xml:space="preserve"> bodů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  <w:highlight w:val="darkGray"/>
              </w:rPr>
            </w:pPr>
          </w:p>
        </w:tc>
        <w:tc>
          <w:tcPr>
            <w:tcW w:w="1315" w:type="dxa"/>
            <w:tcBorders>
              <w:top w:val="single" w:sz="4" w:space="0" w:color="auto"/>
            </w:tcBorders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1. místo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vAlign w:val="bottom"/>
          </w:tcPr>
          <w:p w:rsidR="00D81141" w:rsidRPr="00EF1B35" w:rsidRDefault="00545785" w:rsidP="00545785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35</w:t>
            </w:r>
            <w:r w:rsidR="00D81141" w:rsidRPr="00EF1B35">
              <w:rPr>
                <w:rFonts w:cs="Arial"/>
                <w:sz w:val="16"/>
                <w:szCs w:val="16"/>
                <w:highlight w:val="yellow"/>
              </w:rPr>
              <w:t xml:space="preserve"> bodů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D81141" w:rsidRPr="00545785" w:rsidTr="00545785">
        <w:trPr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2. místo</w:t>
            </w:r>
          </w:p>
        </w:tc>
        <w:tc>
          <w:tcPr>
            <w:tcW w:w="1043" w:type="dxa"/>
            <w:vAlign w:val="bottom"/>
          </w:tcPr>
          <w:p w:rsidR="00D81141" w:rsidRPr="00545785" w:rsidRDefault="0054578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30</w:t>
            </w:r>
            <w:r w:rsidR="00D81141" w:rsidRPr="00545785">
              <w:rPr>
                <w:rFonts w:cs="Arial"/>
                <w:sz w:val="16"/>
                <w:szCs w:val="16"/>
              </w:rPr>
              <w:t xml:space="preserve"> bodů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  <w:highlight w:val="darkGray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2. místo</w:t>
            </w:r>
          </w:p>
        </w:tc>
        <w:tc>
          <w:tcPr>
            <w:tcW w:w="1553" w:type="dxa"/>
            <w:vAlign w:val="bottom"/>
          </w:tcPr>
          <w:p w:rsidR="00D81141" w:rsidRPr="00EF1B35" w:rsidRDefault="00545785" w:rsidP="00D81141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30</w:t>
            </w:r>
            <w:r w:rsidR="00D81141" w:rsidRPr="00EF1B35">
              <w:rPr>
                <w:rFonts w:cs="Arial"/>
                <w:sz w:val="16"/>
                <w:szCs w:val="16"/>
                <w:highlight w:val="yellow"/>
              </w:rPr>
              <w:t xml:space="preserve"> bodů</w:t>
            </w:r>
          </w:p>
        </w:tc>
        <w:tc>
          <w:tcPr>
            <w:tcW w:w="108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D81141" w:rsidRPr="00545785" w:rsidTr="00545785">
        <w:trPr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3. místo</w:t>
            </w:r>
          </w:p>
        </w:tc>
        <w:tc>
          <w:tcPr>
            <w:tcW w:w="1043" w:type="dxa"/>
            <w:vAlign w:val="bottom"/>
          </w:tcPr>
          <w:p w:rsidR="00D81141" w:rsidRPr="00545785" w:rsidRDefault="0054578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25</w:t>
            </w:r>
            <w:r w:rsidR="00D81141" w:rsidRPr="00545785">
              <w:rPr>
                <w:rFonts w:cs="Arial"/>
                <w:sz w:val="16"/>
                <w:szCs w:val="16"/>
              </w:rPr>
              <w:t xml:space="preserve"> bodů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3. místo</w:t>
            </w:r>
          </w:p>
        </w:tc>
        <w:tc>
          <w:tcPr>
            <w:tcW w:w="1553" w:type="dxa"/>
            <w:vAlign w:val="bottom"/>
          </w:tcPr>
          <w:p w:rsidR="00D81141" w:rsidRPr="00EF1B35" w:rsidRDefault="00545785" w:rsidP="00D81141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25</w:t>
            </w:r>
            <w:r w:rsidR="00D81141" w:rsidRPr="00EF1B35">
              <w:rPr>
                <w:rFonts w:cs="Arial"/>
                <w:sz w:val="16"/>
                <w:szCs w:val="16"/>
                <w:highlight w:val="yellow"/>
              </w:rPr>
              <w:t xml:space="preserve"> bodů</w:t>
            </w:r>
          </w:p>
        </w:tc>
        <w:tc>
          <w:tcPr>
            <w:tcW w:w="108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4. místo</w:t>
            </w:r>
          </w:p>
        </w:tc>
        <w:tc>
          <w:tcPr>
            <w:tcW w:w="1043" w:type="dxa"/>
            <w:vAlign w:val="bottom"/>
          </w:tcPr>
          <w:p w:rsidR="00D81141" w:rsidRPr="00545785" w:rsidRDefault="0054578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20</w:t>
            </w:r>
            <w:r w:rsidR="00D81141" w:rsidRPr="00545785">
              <w:rPr>
                <w:rFonts w:cs="Arial"/>
                <w:sz w:val="16"/>
                <w:szCs w:val="16"/>
              </w:rPr>
              <w:t xml:space="preserve"> bodů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4. místo</w:t>
            </w:r>
          </w:p>
        </w:tc>
        <w:tc>
          <w:tcPr>
            <w:tcW w:w="1553" w:type="dxa"/>
            <w:vAlign w:val="bottom"/>
          </w:tcPr>
          <w:p w:rsidR="00D81141" w:rsidRPr="00EF1B35" w:rsidRDefault="00545785" w:rsidP="00D81141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20</w:t>
            </w:r>
            <w:r w:rsidR="00D81141" w:rsidRPr="00EF1B35">
              <w:rPr>
                <w:rFonts w:cs="Arial"/>
                <w:sz w:val="16"/>
                <w:szCs w:val="16"/>
                <w:highlight w:val="yellow"/>
              </w:rPr>
              <w:t xml:space="preserve"> bodů</w:t>
            </w:r>
          </w:p>
        </w:tc>
        <w:tc>
          <w:tcPr>
            <w:tcW w:w="108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545785" w:rsidRPr="00545785" w:rsidTr="00545785">
        <w:trPr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5. místo</w:t>
            </w:r>
          </w:p>
        </w:tc>
        <w:tc>
          <w:tcPr>
            <w:tcW w:w="1043" w:type="dxa"/>
            <w:vAlign w:val="bottom"/>
          </w:tcPr>
          <w:p w:rsidR="00D81141" w:rsidRPr="00545785" w:rsidRDefault="0054578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15</w:t>
            </w:r>
            <w:r w:rsidR="00D81141" w:rsidRPr="00545785">
              <w:rPr>
                <w:rFonts w:cs="Arial"/>
                <w:sz w:val="16"/>
                <w:szCs w:val="16"/>
              </w:rPr>
              <w:t xml:space="preserve"> bodů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EF1B35" w:rsidRDefault="00D81141" w:rsidP="00D81141">
            <w:pPr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5. místo</w:t>
            </w:r>
          </w:p>
        </w:tc>
        <w:tc>
          <w:tcPr>
            <w:tcW w:w="1553" w:type="dxa"/>
            <w:vAlign w:val="bottom"/>
          </w:tcPr>
          <w:p w:rsidR="00D81141" w:rsidRPr="00EF1B35" w:rsidRDefault="00545785" w:rsidP="00D81141">
            <w:pPr>
              <w:jc w:val="center"/>
              <w:rPr>
                <w:rFonts w:cs="Arial"/>
                <w:bCs/>
                <w:sz w:val="16"/>
                <w:szCs w:val="16"/>
                <w:highlight w:val="yellow"/>
              </w:rPr>
            </w:pPr>
            <w:r w:rsidRPr="00EF1B35">
              <w:rPr>
                <w:rFonts w:cs="Arial"/>
                <w:sz w:val="16"/>
                <w:szCs w:val="16"/>
                <w:highlight w:val="yellow"/>
              </w:rPr>
              <w:t>15</w:t>
            </w:r>
            <w:r w:rsidR="00D81141" w:rsidRPr="00EF1B35">
              <w:rPr>
                <w:rFonts w:cs="Arial"/>
                <w:sz w:val="16"/>
                <w:szCs w:val="16"/>
                <w:highlight w:val="yellow"/>
              </w:rPr>
              <w:t xml:space="preserve"> bod</w:t>
            </w:r>
          </w:p>
        </w:tc>
        <w:tc>
          <w:tcPr>
            <w:tcW w:w="108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bCs/>
                <w:sz w:val="16"/>
                <w:szCs w:val="16"/>
              </w:rPr>
            </w:pPr>
          </w:p>
        </w:tc>
      </w:tr>
      <w:tr w:rsidR="00EF1B35" w:rsidRPr="00545785" w:rsidTr="005D7F35">
        <w:trPr>
          <w:trHeight w:val="227"/>
        </w:trPr>
        <w:tc>
          <w:tcPr>
            <w:tcW w:w="1400" w:type="dxa"/>
            <w:vAlign w:val="bottom"/>
          </w:tcPr>
          <w:p w:rsidR="00EF1B35" w:rsidRPr="00545785" w:rsidRDefault="00EF1B35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6. místo</w:t>
            </w:r>
          </w:p>
        </w:tc>
        <w:tc>
          <w:tcPr>
            <w:tcW w:w="1043" w:type="dxa"/>
            <w:vAlign w:val="bottom"/>
          </w:tcPr>
          <w:p w:rsidR="00EF1B35" w:rsidRPr="00545785" w:rsidRDefault="00EF1B3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10 bodů</w:t>
            </w:r>
          </w:p>
        </w:tc>
        <w:tc>
          <w:tcPr>
            <w:tcW w:w="2235" w:type="dxa"/>
            <w:vAlign w:val="bottom"/>
          </w:tcPr>
          <w:p w:rsidR="00EF1B35" w:rsidRPr="00545785" w:rsidRDefault="00EF1B35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3948" w:type="dxa"/>
            <w:gridSpan w:val="3"/>
            <w:vAlign w:val="bottom"/>
          </w:tcPr>
          <w:p w:rsidR="00EF1B35" w:rsidRPr="00545785" w:rsidRDefault="00EF1B35" w:rsidP="00EF1B35">
            <w:pPr>
              <w:rPr>
                <w:rFonts w:cs="Arial"/>
                <w:sz w:val="16"/>
                <w:szCs w:val="16"/>
              </w:rPr>
            </w:pPr>
            <w:r>
              <w:t xml:space="preserve">*) </w:t>
            </w:r>
            <w:r w:rsidRPr="00EF1B35">
              <w:rPr>
                <w:sz w:val="18"/>
              </w:rPr>
              <w:t>při 4 družstvech ve finále není 5. místo</w:t>
            </w:r>
          </w:p>
        </w:tc>
      </w:tr>
      <w:tr w:rsidR="00545785" w:rsidRPr="00545785" w:rsidTr="00545785">
        <w:trPr>
          <w:trHeight w:val="227"/>
        </w:trPr>
        <w:tc>
          <w:tcPr>
            <w:tcW w:w="1400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7. místo</w:t>
            </w:r>
          </w:p>
        </w:tc>
        <w:tc>
          <w:tcPr>
            <w:tcW w:w="1043" w:type="dxa"/>
            <w:vAlign w:val="bottom"/>
          </w:tcPr>
          <w:p w:rsidR="00D81141" w:rsidRPr="00545785" w:rsidRDefault="00545785" w:rsidP="00D81141">
            <w:pPr>
              <w:rPr>
                <w:rFonts w:cs="Arial"/>
                <w:sz w:val="16"/>
                <w:szCs w:val="16"/>
              </w:rPr>
            </w:pPr>
            <w:r w:rsidRPr="00545785">
              <w:rPr>
                <w:rFonts w:cs="Arial"/>
                <w:sz w:val="16"/>
                <w:szCs w:val="16"/>
              </w:rPr>
              <w:t>5</w:t>
            </w:r>
            <w:r w:rsidR="00D81141" w:rsidRPr="00545785">
              <w:rPr>
                <w:rFonts w:cs="Arial"/>
                <w:sz w:val="16"/>
                <w:szCs w:val="16"/>
              </w:rPr>
              <w:t xml:space="preserve"> bod</w:t>
            </w:r>
            <w:r w:rsidRPr="00545785">
              <w:rPr>
                <w:rFonts w:cs="Arial"/>
                <w:sz w:val="16"/>
                <w:szCs w:val="16"/>
              </w:rPr>
              <w:t>ů</w:t>
            </w:r>
          </w:p>
        </w:tc>
        <w:tc>
          <w:tcPr>
            <w:tcW w:w="2235" w:type="dxa"/>
            <w:vAlign w:val="bottom"/>
          </w:tcPr>
          <w:p w:rsidR="00D81141" w:rsidRPr="00545785" w:rsidRDefault="00D81141" w:rsidP="00D81141">
            <w:pPr>
              <w:rPr>
                <w:rFonts w:cs="Arial"/>
                <w:strike/>
                <w:sz w:val="16"/>
                <w:szCs w:val="16"/>
              </w:rPr>
            </w:pPr>
          </w:p>
        </w:tc>
        <w:tc>
          <w:tcPr>
            <w:tcW w:w="1315" w:type="dxa"/>
            <w:vAlign w:val="bottom"/>
          </w:tcPr>
          <w:p w:rsidR="00D81141" w:rsidRPr="00545785" w:rsidRDefault="00D81141" w:rsidP="00D81141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633" w:type="dxa"/>
            <w:gridSpan w:val="2"/>
            <w:vAlign w:val="bottom"/>
          </w:tcPr>
          <w:p w:rsidR="00D81141" w:rsidRPr="00545785" w:rsidRDefault="00D81141" w:rsidP="00D81141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5174C0" w:rsidRDefault="005174C0" w:rsidP="008A7121">
      <w:pPr>
        <w:spacing w:line="240" w:lineRule="auto"/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2" w:name="_Toc344295808"/>
      <w:bookmarkStart w:id="3" w:name="_Toc344360575"/>
      <w:bookmarkStart w:id="4" w:name="_Toc344365563"/>
      <w:bookmarkStart w:id="5" w:name="_Toc344365775"/>
      <w:bookmarkStart w:id="6" w:name="_Toc344366831"/>
      <w:bookmarkStart w:id="7" w:name="_Toc344371402"/>
      <w:bookmarkStart w:id="8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2"/>
      <w:bookmarkEnd w:id="3"/>
      <w:bookmarkEnd w:id="4"/>
      <w:bookmarkEnd w:id="5"/>
      <w:bookmarkEnd w:id="6"/>
      <w:bookmarkEnd w:id="7"/>
      <w:bookmarkEnd w:id="8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545785" w:rsidRDefault="00FC653F" w:rsidP="008A7121">
      <w:pPr>
        <w:pStyle w:val="Zkladntextodsazen"/>
        <w:spacing w:after="0" w:line="240" w:lineRule="auto"/>
        <w:ind w:left="0"/>
        <w:rPr>
          <w:rFonts w:cs="Arial"/>
          <w:sz w:val="18"/>
          <w:szCs w:val="18"/>
        </w:rPr>
      </w:pPr>
      <w:r w:rsidRPr="00545785">
        <w:rPr>
          <w:rFonts w:cs="Arial"/>
          <w:sz w:val="18"/>
          <w:szCs w:val="18"/>
        </w:rPr>
        <w:t xml:space="preserve">Mistrovství ČR v kolové elite je pořádáno </w:t>
      </w:r>
      <w:r w:rsidRPr="00545785">
        <w:rPr>
          <w:rFonts w:cs="Arial"/>
          <w:strike/>
          <w:sz w:val="18"/>
          <w:szCs w:val="18"/>
        </w:rPr>
        <w:t>buď společně s krasojízdou (varianta A</w:t>
      </w:r>
      <w:r w:rsidRPr="00545785">
        <w:rPr>
          <w:rFonts w:cs="Arial"/>
          <w:sz w:val="18"/>
          <w:szCs w:val="18"/>
        </w:rPr>
        <w:t>) nebo samostatně pouze pro kolovou (varianta B).</w:t>
      </w:r>
    </w:p>
    <w:p w:rsidR="00C22883" w:rsidRPr="00EF1B35" w:rsidRDefault="00C22883" w:rsidP="004E29B2">
      <w:pPr>
        <w:suppressAutoHyphens w:val="0"/>
        <w:spacing w:line="240" w:lineRule="auto"/>
        <w:jc w:val="both"/>
        <w:rPr>
          <w:rFonts w:cs="Arial"/>
          <w:sz w:val="10"/>
          <w:szCs w:val="10"/>
        </w:rPr>
      </w:pPr>
    </w:p>
    <w:p w:rsidR="00FC653F" w:rsidRPr="0054578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8"/>
          <w:szCs w:val="18"/>
          <w:u w:val="single"/>
        </w:rPr>
      </w:pPr>
      <w:r w:rsidRPr="00545785">
        <w:rPr>
          <w:rFonts w:cs="Arial"/>
          <w:b/>
          <w:sz w:val="18"/>
          <w:szCs w:val="18"/>
          <w:u w:val="single"/>
        </w:rPr>
        <w:t>Varianta B</w:t>
      </w:r>
      <w:r w:rsidR="00B17EED" w:rsidRPr="00545785">
        <w:rPr>
          <w:rFonts w:cs="Arial"/>
          <w:b/>
          <w:sz w:val="18"/>
          <w:szCs w:val="18"/>
          <w:u w:val="single"/>
        </w:rPr>
        <w:t xml:space="preserve"> (MČR samostatně pro kolovou)</w:t>
      </w:r>
      <w:r w:rsidRPr="00545785">
        <w:rPr>
          <w:rFonts w:cs="Arial"/>
          <w:b/>
          <w:sz w:val="18"/>
          <w:szCs w:val="18"/>
          <w:u w:val="single"/>
        </w:rPr>
        <w:t>:</w:t>
      </w:r>
    </w:p>
    <w:p w:rsidR="00FC653F" w:rsidRPr="00545785" w:rsidRDefault="00FC653F" w:rsidP="008A7121">
      <w:pPr>
        <w:pStyle w:val="Zkladntextodsazen"/>
        <w:spacing w:after="0" w:line="240" w:lineRule="auto"/>
        <w:ind w:left="0"/>
        <w:rPr>
          <w:rFonts w:cs="Arial"/>
          <w:sz w:val="18"/>
          <w:szCs w:val="18"/>
        </w:rPr>
      </w:pPr>
      <w:r w:rsidRPr="00545785">
        <w:rPr>
          <w:rFonts w:cs="Arial"/>
          <w:sz w:val="18"/>
          <w:szCs w:val="18"/>
        </w:rPr>
        <w:t>O titul „</w:t>
      </w:r>
      <w:r w:rsidRPr="00545785">
        <w:rPr>
          <w:rFonts w:cs="Arial"/>
          <w:b/>
          <w:sz w:val="18"/>
          <w:szCs w:val="18"/>
        </w:rPr>
        <w:t>Mistr České republiky v kolové elite</w:t>
      </w:r>
      <w:r w:rsidRPr="00545785">
        <w:rPr>
          <w:rFonts w:cs="Arial"/>
          <w:sz w:val="18"/>
          <w:szCs w:val="18"/>
        </w:rPr>
        <w:t xml:space="preserve">“ soutěží prvních </w:t>
      </w:r>
      <w:r w:rsidRPr="00545785">
        <w:rPr>
          <w:rFonts w:cs="Arial"/>
          <w:b/>
          <w:color w:val="FF0000"/>
          <w:sz w:val="18"/>
          <w:szCs w:val="18"/>
        </w:rPr>
        <w:t>5 družstev</w:t>
      </w:r>
      <w:r w:rsidRPr="00545785">
        <w:rPr>
          <w:rFonts w:cs="Arial"/>
          <w:color w:val="FF0000"/>
          <w:sz w:val="18"/>
          <w:szCs w:val="18"/>
        </w:rPr>
        <w:t xml:space="preserve"> </w:t>
      </w:r>
      <w:r w:rsidRPr="00545785">
        <w:rPr>
          <w:rFonts w:cs="Arial"/>
          <w:sz w:val="18"/>
          <w:szCs w:val="18"/>
        </w:rPr>
        <w:t xml:space="preserve">po odehrání </w:t>
      </w:r>
      <w:r w:rsidRPr="00545785">
        <w:rPr>
          <w:rFonts w:cs="Arial"/>
          <w:color w:val="FF0000"/>
          <w:sz w:val="18"/>
          <w:szCs w:val="18"/>
        </w:rPr>
        <w:t xml:space="preserve">všech </w:t>
      </w:r>
      <w:r w:rsidRPr="00545785">
        <w:rPr>
          <w:rFonts w:cs="Arial"/>
          <w:sz w:val="18"/>
          <w:szCs w:val="18"/>
        </w:rPr>
        <w:t>základních kol Extraligy systémem:</w:t>
      </w:r>
    </w:p>
    <w:p w:rsidR="00FC653F" w:rsidRPr="00545785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18"/>
          <w:szCs w:val="18"/>
        </w:rPr>
      </w:pPr>
      <w:r w:rsidRPr="00545785">
        <w:rPr>
          <w:rFonts w:cs="Arial"/>
          <w:sz w:val="18"/>
          <w:szCs w:val="18"/>
        </w:rPr>
        <w:t xml:space="preserve">Družstva odehrají </w:t>
      </w:r>
      <w:r w:rsidRPr="00545785">
        <w:rPr>
          <w:rFonts w:cs="Arial"/>
          <w:b/>
          <w:sz w:val="18"/>
          <w:szCs w:val="18"/>
        </w:rPr>
        <w:t>předkolo MČR</w:t>
      </w:r>
      <w:r w:rsidRPr="00545785">
        <w:rPr>
          <w:rFonts w:cs="Arial"/>
          <w:sz w:val="18"/>
          <w:szCs w:val="18"/>
        </w:rPr>
        <w:t xml:space="preserve"> turnajovým způsobem každý s každým. Pořadí v tomto předkole se určí podle získaného počtu bodů</w:t>
      </w:r>
      <w:r w:rsidRPr="00545785">
        <w:rPr>
          <w:rFonts w:cs="Arial"/>
          <w:color w:val="FF0000"/>
          <w:sz w:val="18"/>
          <w:szCs w:val="18"/>
        </w:rPr>
        <w:t>, brankového rozdílu a následně podle vyššího počtu vstřelených branek.</w:t>
      </w:r>
      <w:r w:rsidRPr="00545785">
        <w:rPr>
          <w:rFonts w:cs="Arial"/>
          <w:sz w:val="18"/>
          <w:szCs w:val="18"/>
        </w:rPr>
        <w:t xml:space="preserve"> Pokud přetrvává rovnost všech položek, provedou družstva mezi sebou </w:t>
      </w:r>
      <w:r w:rsidRPr="007210CB">
        <w:rPr>
          <w:rFonts w:cs="Arial"/>
          <w:b/>
          <w:sz w:val="18"/>
          <w:szCs w:val="18"/>
        </w:rPr>
        <w:t>4M údery</w:t>
      </w:r>
      <w:r w:rsidRPr="00545785">
        <w:rPr>
          <w:rFonts w:cs="Arial"/>
          <w:sz w:val="18"/>
          <w:szCs w:val="18"/>
        </w:rPr>
        <w:t xml:space="preserve"> </w:t>
      </w:r>
      <w:r w:rsidRPr="00545785">
        <w:rPr>
          <w:rFonts w:cs="Arial"/>
          <w:color w:val="FF0000"/>
          <w:sz w:val="18"/>
          <w:szCs w:val="18"/>
        </w:rPr>
        <w:t>tak, aby bylo jednoznačně určeno pořadí jednotlivých družstev</w:t>
      </w:r>
      <w:r w:rsidRPr="00545785">
        <w:rPr>
          <w:rFonts w:cs="Arial"/>
          <w:sz w:val="18"/>
          <w:szCs w:val="18"/>
        </w:rPr>
        <w:t>.</w:t>
      </w:r>
    </w:p>
    <w:p w:rsidR="00FC653F" w:rsidRPr="0054578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color w:val="FF0000"/>
          <w:sz w:val="18"/>
          <w:szCs w:val="18"/>
        </w:rPr>
      </w:pPr>
      <w:r w:rsidRPr="00545785">
        <w:rPr>
          <w:rFonts w:cs="Arial"/>
          <w:color w:val="FF0000"/>
          <w:sz w:val="18"/>
          <w:szCs w:val="18"/>
        </w:rPr>
        <w:t>Družstvo na 5. místě z předkola MČR má tímto ukončenou soutěž a setrvává v následujícím roce v Extralize.</w:t>
      </w:r>
    </w:p>
    <w:p w:rsidR="00FC653F" w:rsidRPr="00545785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8"/>
          <w:szCs w:val="18"/>
        </w:rPr>
      </w:pPr>
      <w:r w:rsidRPr="00545785">
        <w:rPr>
          <w:rFonts w:cs="Arial"/>
          <w:sz w:val="18"/>
          <w:szCs w:val="18"/>
        </w:rPr>
        <w:t xml:space="preserve">Družstva na </w:t>
      </w:r>
      <w:r w:rsidRPr="00545785">
        <w:rPr>
          <w:rFonts w:cs="Arial"/>
          <w:b/>
          <w:sz w:val="18"/>
          <w:szCs w:val="18"/>
        </w:rPr>
        <w:t>3. místě a na 4. místě</w:t>
      </w:r>
      <w:r w:rsidRPr="00545785">
        <w:rPr>
          <w:rFonts w:cs="Arial"/>
          <w:sz w:val="18"/>
          <w:szCs w:val="18"/>
        </w:rPr>
        <w:t xml:space="preserve"> z předkola se utkají v jednom utkání 2x7 minut o celkové 3. a 4. místo v Mistrovství České republiky. V případě shodného bodového zisku se ihned provedou 4M údery.</w:t>
      </w:r>
    </w:p>
    <w:p w:rsidR="00FC653F" w:rsidRPr="00545785" w:rsidRDefault="00FC653F" w:rsidP="00331D4D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8"/>
          <w:szCs w:val="18"/>
        </w:rPr>
      </w:pPr>
      <w:r w:rsidRPr="00447AB6">
        <w:rPr>
          <w:rFonts w:cs="Arial"/>
          <w:sz w:val="18"/>
          <w:szCs w:val="18"/>
        </w:rPr>
        <w:t xml:space="preserve">Družstva na </w:t>
      </w:r>
      <w:r w:rsidRPr="00447AB6">
        <w:rPr>
          <w:rFonts w:cs="Arial"/>
          <w:b/>
          <w:sz w:val="18"/>
          <w:szCs w:val="18"/>
        </w:rPr>
        <w:t>1. místě a na 2. místě</w:t>
      </w:r>
      <w:r w:rsidRPr="00447AB6">
        <w:rPr>
          <w:rFonts w:cs="Arial"/>
          <w:sz w:val="18"/>
          <w:szCs w:val="18"/>
        </w:rPr>
        <w:t xml:space="preserve"> z předkola se utkají v jednom utkání 2x7 minut o titul </w:t>
      </w:r>
      <w:r w:rsidRPr="00447AB6">
        <w:rPr>
          <w:rFonts w:cs="Arial"/>
          <w:bCs/>
          <w:sz w:val="18"/>
          <w:szCs w:val="18"/>
          <w:u w:val="single"/>
        </w:rPr>
        <w:t>„Mistr České republiky</w:t>
      </w:r>
      <w:r w:rsidRPr="00447AB6">
        <w:rPr>
          <w:rFonts w:cs="Arial"/>
          <w:sz w:val="18"/>
          <w:szCs w:val="18"/>
        </w:rPr>
        <w:t xml:space="preserve">“. V případě shodného bodového zisku odehrají družstva </w:t>
      </w:r>
      <w:r w:rsidRPr="00447AB6">
        <w:rPr>
          <w:rFonts w:cs="Arial"/>
          <w:b/>
          <w:sz w:val="18"/>
          <w:szCs w:val="18"/>
          <w:u w:val="single"/>
        </w:rPr>
        <w:t>rozhodující utkání</w:t>
      </w:r>
      <w:r w:rsidRPr="00447AB6">
        <w:rPr>
          <w:rFonts w:cs="Arial"/>
          <w:b/>
          <w:sz w:val="18"/>
          <w:szCs w:val="18"/>
        </w:rPr>
        <w:t xml:space="preserve"> (1x7 minut</w:t>
      </w:r>
      <w:r w:rsidRPr="00447AB6">
        <w:rPr>
          <w:rFonts w:cs="Arial"/>
          <w:sz w:val="18"/>
          <w:szCs w:val="18"/>
        </w:rPr>
        <w:t>), při shodném bodovém zisku se mezi družstvy ihned provedou 4M údery.</w:t>
      </w:r>
    </w:p>
    <w:sectPr w:rsidR="00FC653F" w:rsidRPr="00545785" w:rsidSect="003E7C56">
      <w:headerReference w:type="default" r:id="rId19"/>
      <w:footerReference w:type="default" r:id="rId20"/>
      <w:pgSz w:w="11906" w:h="16838"/>
      <w:pgMar w:top="568" w:right="1133" w:bottom="993" w:left="1417" w:header="708" w:footer="3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2C63" w:rsidRDefault="00902C63">
      <w:pPr>
        <w:spacing w:line="240" w:lineRule="auto"/>
      </w:pPr>
      <w:r>
        <w:separator/>
      </w:r>
    </w:p>
  </w:endnote>
  <w:endnote w:type="continuationSeparator" w:id="0">
    <w:p w:rsidR="00902C63" w:rsidRDefault="00902C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707"/>
      <w:gridCol w:w="1990"/>
      <w:gridCol w:w="2693"/>
    </w:tblGrid>
    <w:tr w:rsidR="005D7F35" w:rsidRPr="003E7C56" w:rsidTr="00D81141">
      <w:trPr>
        <w:cantSplit/>
      </w:trPr>
      <w:tc>
        <w:tcPr>
          <w:tcW w:w="5382" w:type="dxa"/>
          <w:gridSpan w:val="2"/>
          <w:vAlign w:val="center"/>
        </w:tcPr>
        <w:p w:rsidR="005D7F35" w:rsidRDefault="005D7F35" w:rsidP="007D5012">
          <w:pPr>
            <w:pStyle w:val="Zpat"/>
            <w:rPr>
              <w:noProof/>
              <w:lang w:eastAsia="cs-CZ"/>
            </w:rPr>
          </w:pPr>
          <w:r w:rsidRPr="00901EF0">
            <w:rPr>
              <w:rFonts w:cs="Arial"/>
            </w:rPr>
            <w:t xml:space="preserve">STK SK ČSC Josef Vild dne </w:t>
          </w:r>
          <w:r>
            <w:rPr>
              <w:rFonts w:cs="Arial"/>
            </w:rPr>
            <w:t>6</w:t>
          </w:r>
          <w:r w:rsidRPr="00901EF0">
            <w:rPr>
              <w:rFonts w:cs="Arial"/>
            </w:rPr>
            <w:t xml:space="preserve">. </w:t>
          </w:r>
          <w:r>
            <w:rPr>
              <w:rFonts w:cs="Arial"/>
            </w:rPr>
            <w:t>9. 2026</w:t>
          </w:r>
        </w:p>
      </w:tc>
      <w:tc>
        <w:tcPr>
          <w:tcW w:w="4683" w:type="dxa"/>
          <w:gridSpan w:val="2"/>
          <w:vAlign w:val="bottom"/>
        </w:tcPr>
        <w:p w:rsidR="005D7F35" w:rsidRPr="003E7C56" w:rsidRDefault="005D7F35" w:rsidP="00C113BE">
          <w:pPr>
            <w:pStyle w:val="Zpat"/>
            <w:jc w:val="right"/>
            <w:rPr>
              <w:noProof/>
              <w:sz w:val="15"/>
              <w:szCs w:val="15"/>
              <w:lang w:eastAsia="cs-CZ"/>
            </w:rPr>
          </w:pPr>
          <w:r w:rsidRPr="00901EF0">
            <w:rPr>
              <w:bCs/>
            </w:rPr>
            <w:t xml:space="preserve">Strana </w:t>
          </w:r>
          <w:r w:rsidRPr="00901EF0">
            <w:fldChar w:fldCharType="begin"/>
          </w:r>
          <w:r w:rsidRPr="00901EF0">
            <w:instrText xml:space="preserve"> PAGE   \* MERGEFORMAT </w:instrText>
          </w:r>
          <w:r w:rsidRPr="00901EF0">
            <w:fldChar w:fldCharType="separate"/>
          </w:r>
          <w:r w:rsidR="008439B0">
            <w:rPr>
              <w:noProof/>
            </w:rPr>
            <w:t>5</w:t>
          </w:r>
          <w:r w:rsidRPr="00901EF0">
            <w:fldChar w:fldCharType="end"/>
          </w:r>
        </w:p>
      </w:tc>
    </w:tr>
    <w:tr w:rsidR="005D7F35" w:rsidRPr="003E7C56" w:rsidTr="00901EF0">
      <w:trPr>
        <w:cantSplit/>
        <w:trHeight w:val="313"/>
      </w:trPr>
      <w:tc>
        <w:tcPr>
          <w:tcW w:w="4675" w:type="dxa"/>
          <w:vAlign w:val="center"/>
        </w:tcPr>
        <w:p w:rsidR="005D7F35" w:rsidRPr="00901EF0" w:rsidRDefault="005D7F35" w:rsidP="00CF6C34">
          <w:pPr>
            <w:pStyle w:val="Zpat"/>
          </w:pPr>
        </w:p>
      </w:tc>
      <w:tc>
        <w:tcPr>
          <w:tcW w:w="2697" w:type="dxa"/>
          <w:gridSpan w:val="2"/>
          <w:vAlign w:val="center"/>
        </w:tcPr>
        <w:p w:rsidR="005D7F35" w:rsidRPr="00901EF0" w:rsidRDefault="005D7F35" w:rsidP="009F736E">
          <w:pPr>
            <w:pStyle w:val="Zpat"/>
            <w:jc w:val="center"/>
          </w:pPr>
        </w:p>
      </w:tc>
      <w:tc>
        <w:tcPr>
          <w:tcW w:w="2693" w:type="dxa"/>
          <w:vAlign w:val="center"/>
        </w:tcPr>
        <w:p w:rsidR="005D7F35" w:rsidRPr="00901EF0" w:rsidRDefault="005D7F35" w:rsidP="009F736E">
          <w:pPr>
            <w:pStyle w:val="Zpat"/>
            <w:jc w:val="right"/>
          </w:pPr>
        </w:p>
      </w:tc>
    </w:tr>
  </w:tbl>
  <w:p w:rsidR="005D7F35" w:rsidRDefault="005D7F35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2C63" w:rsidRDefault="00902C63">
      <w:pPr>
        <w:spacing w:line="240" w:lineRule="auto"/>
      </w:pPr>
      <w:r>
        <w:separator/>
      </w:r>
    </w:p>
  </w:footnote>
  <w:footnote w:type="continuationSeparator" w:id="0">
    <w:p w:rsidR="00902C63" w:rsidRDefault="00902C6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7F35" w:rsidRDefault="005D7F35">
    <w:pPr>
      <w:pStyle w:val="Zhlav"/>
      <w:spacing w:after="200"/>
      <w:jc w:val="center"/>
    </w:pPr>
    <w: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9015578"/>
    <w:multiLevelType w:val="hybridMultilevel"/>
    <w:tmpl w:val="64488F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10" w15:restartNumberingAfterBreak="0">
    <w:nsid w:val="4C854D26"/>
    <w:multiLevelType w:val="hybridMultilevel"/>
    <w:tmpl w:val="FB660C8C"/>
    <w:lvl w:ilvl="0" w:tplc="18C002BA">
      <w:start w:val="1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1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A11D71"/>
    <w:multiLevelType w:val="hybridMultilevel"/>
    <w:tmpl w:val="4AD66A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3"/>
  </w:num>
  <w:num w:numId="7">
    <w:abstractNumId w:val="6"/>
  </w:num>
  <w:num w:numId="8">
    <w:abstractNumId w:val="10"/>
  </w:num>
  <w:num w:numId="9">
    <w:abstractNumId w:val="11"/>
  </w:num>
  <w:num w:numId="10">
    <w:abstractNumId w:val="5"/>
  </w:num>
  <w:num w:numId="11">
    <w:abstractNumId w:val="8"/>
  </w:num>
  <w:num w:numId="12">
    <w:abstractNumId w:val="9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13CF9"/>
    <w:rsid w:val="00035D3F"/>
    <w:rsid w:val="0007091A"/>
    <w:rsid w:val="00077005"/>
    <w:rsid w:val="00083028"/>
    <w:rsid w:val="00091F0C"/>
    <w:rsid w:val="00097E8D"/>
    <w:rsid w:val="000A2183"/>
    <w:rsid w:val="000B5855"/>
    <w:rsid w:val="000D0628"/>
    <w:rsid w:val="000D1C65"/>
    <w:rsid w:val="000D4D3B"/>
    <w:rsid w:val="000D7289"/>
    <w:rsid w:val="000E4587"/>
    <w:rsid w:val="000E74CF"/>
    <w:rsid w:val="000F311B"/>
    <w:rsid w:val="0010578E"/>
    <w:rsid w:val="001307BF"/>
    <w:rsid w:val="00135695"/>
    <w:rsid w:val="001422C1"/>
    <w:rsid w:val="00145617"/>
    <w:rsid w:val="00145CEE"/>
    <w:rsid w:val="0015231D"/>
    <w:rsid w:val="001631F3"/>
    <w:rsid w:val="001641CF"/>
    <w:rsid w:val="0016640C"/>
    <w:rsid w:val="00196EDA"/>
    <w:rsid w:val="001A0B1D"/>
    <w:rsid w:val="001A2D76"/>
    <w:rsid w:val="001A6B60"/>
    <w:rsid w:val="001A6BB3"/>
    <w:rsid w:val="001C38E4"/>
    <w:rsid w:val="001C66A5"/>
    <w:rsid w:val="001C768A"/>
    <w:rsid w:val="002025DC"/>
    <w:rsid w:val="00214F06"/>
    <w:rsid w:val="00216BCD"/>
    <w:rsid w:val="00256CA7"/>
    <w:rsid w:val="00267BB5"/>
    <w:rsid w:val="00277D0C"/>
    <w:rsid w:val="00292C4E"/>
    <w:rsid w:val="002A531F"/>
    <w:rsid w:val="002B53A9"/>
    <w:rsid w:val="002C1E41"/>
    <w:rsid w:val="002C43B6"/>
    <w:rsid w:val="002E0AD4"/>
    <w:rsid w:val="002E1C39"/>
    <w:rsid w:val="002E55B9"/>
    <w:rsid w:val="002F1E7F"/>
    <w:rsid w:val="002F2664"/>
    <w:rsid w:val="00300156"/>
    <w:rsid w:val="00314B08"/>
    <w:rsid w:val="00331D4D"/>
    <w:rsid w:val="00341292"/>
    <w:rsid w:val="00345FBE"/>
    <w:rsid w:val="003532F2"/>
    <w:rsid w:val="003544EB"/>
    <w:rsid w:val="0035755A"/>
    <w:rsid w:val="00381231"/>
    <w:rsid w:val="0039653A"/>
    <w:rsid w:val="003C2C33"/>
    <w:rsid w:val="003C5997"/>
    <w:rsid w:val="003D4D29"/>
    <w:rsid w:val="003E042D"/>
    <w:rsid w:val="003E7C56"/>
    <w:rsid w:val="003F78C9"/>
    <w:rsid w:val="004070FC"/>
    <w:rsid w:val="004262EF"/>
    <w:rsid w:val="00437C0C"/>
    <w:rsid w:val="0044278E"/>
    <w:rsid w:val="00447AB6"/>
    <w:rsid w:val="0045539F"/>
    <w:rsid w:val="004724AD"/>
    <w:rsid w:val="004936F7"/>
    <w:rsid w:val="004A2F71"/>
    <w:rsid w:val="004C1C0D"/>
    <w:rsid w:val="004C243A"/>
    <w:rsid w:val="004C37DA"/>
    <w:rsid w:val="004E1ED6"/>
    <w:rsid w:val="004E29B2"/>
    <w:rsid w:val="005013D5"/>
    <w:rsid w:val="00514902"/>
    <w:rsid w:val="005174C0"/>
    <w:rsid w:val="00526CFB"/>
    <w:rsid w:val="00540DD6"/>
    <w:rsid w:val="0054187F"/>
    <w:rsid w:val="00545785"/>
    <w:rsid w:val="00554D75"/>
    <w:rsid w:val="00556FAA"/>
    <w:rsid w:val="00560D18"/>
    <w:rsid w:val="0056285F"/>
    <w:rsid w:val="00574A2E"/>
    <w:rsid w:val="00595D45"/>
    <w:rsid w:val="00595E4D"/>
    <w:rsid w:val="005B0949"/>
    <w:rsid w:val="005C266B"/>
    <w:rsid w:val="005D7F35"/>
    <w:rsid w:val="005E34C8"/>
    <w:rsid w:val="005F0686"/>
    <w:rsid w:val="005F5620"/>
    <w:rsid w:val="00604061"/>
    <w:rsid w:val="00611767"/>
    <w:rsid w:val="00613028"/>
    <w:rsid w:val="00625CB7"/>
    <w:rsid w:val="00626B6A"/>
    <w:rsid w:val="0064327F"/>
    <w:rsid w:val="00657E54"/>
    <w:rsid w:val="00662957"/>
    <w:rsid w:val="00662A6D"/>
    <w:rsid w:val="00672AED"/>
    <w:rsid w:val="006754A9"/>
    <w:rsid w:val="00692F39"/>
    <w:rsid w:val="006A18A8"/>
    <w:rsid w:val="006A2CA6"/>
    <w:rsid w:val="006A327B"/>
    <w:rsid w:val="006A5725"/>
    <w:rsid w:val="006A6775"/>
    <w:rsid w:val="006A7BEC"/>
    <w:rsid w:val="006B7E7D"/>
    <w:rsid w:val="006C0CB6"/>
    <w:rsid w:val="006D076C"/>
    <w:rsid w:val="006D37F9"/>
    <w:rsid w:val="006E3382"/>
    <w:rsid w:val="00702E36"/>
    <w:rsid w:val="007146E9"/>
    <w:rsid w:val="007210CB"/>
    <w:rsid w:val="00763EF2"/>
    <w:rsid w:val="00766D77"/>
    <w:rsid w:val="00774673"/>
    <w:rsid w:val="007A4355"/>
    <w:rsid w:val="007B6ABC"/>
    <w:rsid w:val="007C565B"/>
    <w:rsid w:val="007C601F"/>
    <w:rsid w:val="007D5012"/>
    <w:rsid w:val="007F7312"/>
    <w:rsid w:val="008032CC"/>
    <w:rsid w:val="00803DCD"/>
    <w:rsid w:val="008066DB"/>
    <w:rsid w:val="00813399"/>
    <w:rsid w:val="008376E2"/>
    <w:rsid w:val="008439B0"/>
    <w:rsid w:val="00854277"/>
    <w:rsid w:val="00857711"/>
    <w:rsid w:val="008651C4"/>
    <w:rsid w:val="00871312"/>
    <w:rsid w:val="008751EF"/>
    <w:rsid w:val="00882422"/>
    <w:rsid w:val="0089435E"/>
    <w:rsid w:val="008A7121"/>
    <w:rsid w:val="008B2E81"/>
    <w:rsid w:val="008B6523"/>
    <w:rsid w:val="008C54D4"/>
    <w:rsid w:val="008D142A"/>
    <w:rsid w:val="008E08C4"/>
    <w:rsid w:val="008E4C9F"/>
    <w:rsid w:val="008E6878"/>
    <w:rsid w:val="00901EF0"/>
    <w:rsid w:val="00902C63"/>
    <w:rsid w:val="00917829"/>
    <w:rsid w:val="009232CF"/>
    <w:rsid w:val="00923339"/>
    <w:rsid w:val="00942C43"/>
    <w:rsid w:val="00964532"/>
    <w:rsid w:val="00974B69"/>
    <w:rsid w:val="00975C21"/>
    <w:rsid w:val="00982D8D"/>
    <w:rsid w:val="00983A7B"/>
    <w:rsid w:val="00995EB0"/>
    <w:rsid w:val="009A087D"/>
    <w:rsid w:val="009A0DBE"/>
    <w:rsid w:val="009A28D4"/>
    <w:rsid w:val="009B522C"/>
    <w:rsid w:val="009B6C1F"/>
    <w:rsid w:val="009C0219"/>
    <w:rsid w:val="009C20C4"/>
    <w:rsid w:val="009D3689"/>
    <w:rsid w:val="009D5E70"/>
    <w:rsid w:val="009D6549"/>
    <w:rsid w:val="009D717C"/>
    <w:rsid w:val="009E0F18"/>
    <w:rsid w:val="009E1E36"/>
    <w:rsid w:val="009E5E8F"/>
    <w:rsid w:val="009E5F99"/>
    <w:rsid w:val="009F736E"/>
    <w:rsid w:val="00A05BAB"/>
    <w:rsid w:val="00A271BC"/>
    <w:rsid w:val="00A37892"/>
    <w:rsid w:val="00A5114B"/>
    <w:rsid w:val="00A600CE"/>
    <w:rsid w:val="00A65C12"/>
    <w:rsid w:val="00A736E5"/>
    <w:rsid w:val="00A76911"/>
    <w:rsid w:val="00A7779A"/>
    <w:rsid w:val="00A959D8"/>
    <w:rsid w:val="00AA28D4"/>
    <w:rsid w:val="00AC168F"/>
    <w:rsid w:val="00AE272B"/>
    <w:rsid w:val="00AE65FB"/>
    <w:rsid w:val="00AE6E85"/>
    <w:rsid w:val="00B01A91"/>
    <w:rsid w:val="00B01CCB"/>
    <w:rsid w:val="00B03971"/>
    <w:rsid w:val="00B17EED"/>
    <w:rsid w:val="00B24A0C"/>
    <w:rsid w:val="00B405F5"/>
    <w:rsid w:val="00B435AC"/>
    <w:rsid w:val="00B509CD"/>
    <w:rsid w:val="00B57BAF"/>
    <w:rsid w:val="00B7576C"/>
    <w:rsid w:val="00B813C4"/>
    <w:rsid w:val="00B81451"/>
    <w:rsid w:val="00B81805"/>
    <w:rsid w:val="00B84412"/>
    <w:rsid w:val="00BA4CA1"/>
    <w:rsid w:val="00BB516B"/>
    <w:rsid w:val="00BF6894"/>
    <w:rsid w:val="00C01A28"/>
    <w:rsid w:val="00C07E7F"/>
    <w:rsid w:val="00C113BE"/>
    <w:rsid w:val="00C155C2"/>
    <w:rsid w:val="00C22883"/>
    <w:rsid w:val="00C24083"/>
    <w:rsid w:val="00C255B3"/>
    <w:rsid w:val="00C327FD"/>
    <w:rsid w:val="00C33DEA"/>
    <w:rsid w:val="00C359AD"/>
    <w:rsid w:val="00C35AC8"/>
    <w:rsid w:val="00C536B4"/>
    <w:rsid w:val="00C7120F"/>
    <w:rsid w:val="00C84BBC"/>
    <w:rsid w:val="00C916A2"/>
    <w:rsid w:val="00C92F41"/>
    <w:rsid w:val="00CB7E96"/>
    <w:rsid w:val="00CC670F"/>
    <w:rsid w:val="00CC7E7C"/>
    <w:rsid w:val="00CF6C34"/>
    <w:rsid w:val="00D2415E"/>
    <w:rsid w:val="00D315C2"/>
    <w:rsid w:val="00D35A1B"/>
    <w:rsid w:val="00D4273C"/>
    <w:rsid w:val="00D4638D"/>
    <w:rsid w:val="00D71E1E"/>
    <w:rsid w:val="00D81141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53A7"/>
    <w:rsid w:val="00DE7A1A"/>
    <w:rsid w:val="00E2677E"/>
    <w:rsid w:val="00E37BE9"/>
    <w:rsid w:val="00E44B29"/>
    <w:rsid w:val="00E565EC"/>
    <w:rsid w:val="00E66855"/>
    <w:rsid w:val="00E7537B"/>
    <w:rsid w:val="00E75401"/>
    <w:rsid w:val="00E76122"/>
    <w:rsid w:val="00E76214"/>
    <w:rsid w:val="00E777D0"/>
    <w:rsid w:val="00E82386"/>
    <w:rsid w:val="00EA1E22"/>
    <w:rsid w:val="00EA3778"/>
    <w:rsid w:val="00EA4FA0"/>
    <w:rsid w:val="00EA6D24"/>
    <w:rsid w:val="00EB1D07"/>
    <w:rsid w:val="00EB4785"/>
    <w:rsid w:val="00EC6881"/>
    <w:rsid w:val="00ED46FB"/>
    <w:rsid w:val="00EE3630"/>
    <w:rsid w:val="00EF112B"/>
    <w:rsid w:val="00EF1B35"/>
    <w:rsid w:val="00EF77E4"/>
    <w:rsid w:val="00F052FE"/>
    <w:rsid w:val="00F1077E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B201A"/>
    <w:rsid w:val="00FB3D43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martin.struhar@outlook.cz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jan-krejci@post.cz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eskakolova.cz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://www.radball.at" TargetMode="Externa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Vild.Pepino@gmail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1334</Words>
  <Characters>7873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53</cp:revision>
  <cp:lastPrinted>1995-11-21T15:41:00Z</cp:lastPrinted>
  <dcterms:created xsi:type="dcterms:W3CDTF">2023-04-26T07:23:00Z</dcterms:created>
  <dcterms:modified xsi:type="dcterms:W3CDTF">2026-09-06T13:20:00Z</dcterms:modified>
</cp:coreProperties>
</file>